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3E5" w:rsidRDefault="002903E5" w:rsidP="002903E5">
      <w:pPr>
        <w:pStyle w:val="GvdeMetni"/>
        <w:ind w:left="391"/>
        <w:rPr>
          <w:rFonts w:ascii="Tahoma"/>
        </w:rPr>
      </w:pPr>
    </w:p>
    <w:p w:rsidR="002903E5" w:rsidRDefault="007F1BBD" w:rsidP="002903E5">
      <w:pPr>
        <w:pStyle w:val="GvdeMetni"/>
        <w:spacing w:before="7"/>
        <w:rPr>
          <w:rFonts w:ascii="Tahoma"/>
          <w:sz w:val="18"/>
        </w:rPr>
      </w:pPr>
      <w:r>
        <w:pict>
          <v:group id="_x0000_s1029" style="position:absolute;margin-left:84.6pt;margin-top:13.2pt;width:326pt;height:67.45pt;z-index:-251641856;mso-wrap-distance-left:0;mso-wrap-distance-right:0;mso-position-horizontal-relative:page" coordorigin="1692,264" coordsize="6520,1349">
            <v:rect id="_x0000_s1030" style="position:absolute;left:1694;top:1606;width:6515;height:5" fillcolor="#7aa0c9" stroked="f"/>
            <v:rect id="_x0000_s1031" style="position:absolute;left:1694;top:1594;width:6515;height:12" fillcolor="#7ba1ca" stroked="f"/>
            <v:rect id="_x0000_s1032" style="position:absolute;left:1694;top:1583;width:6515;height:12" fillcolor="#7ca1ca" stroked="f"/>
            <v:rect id="_x0000_s1033" style="position:absolute;left:1694;top:1572;width:6515;height:12" fillcolor="#7da2ca" stroked="f"/>
            <v:rect id="_x0000_s1034" style="position:absolute;left:1694;top:1561;width:6515;height:12" fillcolor="#7ea3cb" stroked="f"/>
            <v:rect id="_x0000_s1035" style="position:absolute;left:1694;top:1550;width:6515;height:12" fillcolor="#7fa3cb" stroked="f"/>
            <v:rect id="_x0000_s1036" style="position:absolute;left:1694;top:1539;width:6515;height:12" fillcolor="#80a4cb" stroked="f"/>
            <v:rect id="_x0000_s1037" style="position:absolute;left:1694;top:1528;width:6515;height:12" fillcolor="#81a4cc" stroked="f"/>
            <v:rect id="_x0000_s1038" style="position:absolute;left:1694;top:1517;width:6515;height:12" fillcolor="#82a5cc" stroked="f"/>
            <v:rect id="_x0000_s1039" style="position:absolute;left:1694;top:1505;width:6515;height:12" fillcolor="#83a5cd" stroked="f"/>
            <v:rect id="_x0000_s1040" style="position:absolute;left:1694;top:1494;width:6515;height:12" fillcolor="#84a6cd" stroked="f"/>
            <v:rect id="_x0000_s1041" style="position:absolute;left:1694;top:1483;width:6515;height:12" fillcolor="#85a7cd" stroked="f"/>
            <v:rect id="_x0000_s1042" style="position:absolute;left:1694;top:1472;width:6515;height:12" fillcolor="#86a7ce" stroked="f"/>
            <v:rect id="_x0000_s1043" style="position:absolute;left:1694;top:1461;width:6515;height:12" fillcolor="#86a8ce" stroked="f"/>
            <v:rect id="_x0000_s1044" style="position:absolute;left:1694;top:1450;width:6515;height:12" fillcolor="#87a8ce" stroked="f"/>
            <v:rect id="_x0000_s1045" style="position:absolute;left:1694;top:1439;width:6515;height:12" fillcolor="#88a9cf" stroked="f"/>
            <v:rect id="_x0000_s1046" style="position:absolute;left:1694;top:1428;width:6515;height:12" fillcolor="#89aacf" stroked="f"/>
            <v:rect id="_x0000_s1047" style="position:absolute;left:1694;top:1416;width:6515;height:12" fillcolor="#8aaacf" stroked="f"/>
            <v:rect id="_x0000_s1048" style="position:absolute;left:1694;top:1405;width:6515;height:12" fillcolor="#8babd0" stroked="f"/>
            <v:rect id="_x0000_s1049" style="position:absolute;left:1694;top:1394;width:6515;height:12" fillcolor="#8cabd0" stroked="f"/>
            <v:rect id="_x0000_s1050" style="position:absolute;left:1694;top:1383;width:6515;height:12" fillcolor="#8dacd1" stroked="f"/>
            <v:rect id="_x0000_s1051" style="position:absolute;left:1694;top:1372;width:6515;height:12" fillcolor="#8eadd1" stroked="f"/>
            <v:rect id="_x0000_s1052" style="position:absolute;left:1694;top:1361;width:6515;height:12" fillcolor="#8fadd1" stroked="f"/>
            <v:rect id="_x0000_s1053" style="position:absolute;left:1694;top:1350;width:6515;height:12" fillcolor="#90aed2" stroked="f"/>
            <v:rect id="_x0000_s1054" style="position:absolute;left:1694;top:1339;width:6515;height:12" fillcolor="#91afd2" stroked="f"/>
            <v:rect id="_x0000_s1055" style="position:absolute;left:1694;top:1328;width:6515;height:12" fillcolor="#92afd2" stroked="f"/>
            <v:rect id="_x0000_s1056" style="position:absolute;left:1694;top:1316;width:6515;height:12" fillcolor="#93b0d3" stroked="f"/>
            <v:rect id="_x0000_s1057" style="position:absolute;left:1694;top:1305;width:6515;height:12" fillcolor="#94b0d3" stroked="f"/>
            <v:rect id="_x0000_s1058" style="position:absolute;left:1694;top:1294;width:6515;height:12" fillcolor="#95b1d3" stroked="f"/>
            <v:rect id="_x0000_s1059" style="position:absolute;left:1694;top:1283;width:6515;height:12" fillcolor="#96b2d4" stroked="f"/>
            <v:rect id="_x0000_s1060" style="position:absolute;left:1694;top:1272;width:6515;height:12" fillcolor="#97b2d4" stroked="f"/>
            <v:rect id="_x0000_s1061" style="position:absolute;left:1694;top:1261;width:6515;height:12" fillcolor="#98b3d5" stroked="f"/>
            <v:rect id="_x0000_s1062" style="position:absolute;left:1694;top:1250;width:6515;height:12" fillcolor="#99b4d5" stroked="f"/>
            <v:rect id="_x0000_s1063" style="position:absolute;left:1694;top:1239;width:6515;height:12" fillcolor="#9ab4d5" stroked="f"/>
            <v:rect id="_x0000_s1064" style="position:absolute;left:1694;top:1227;width:6515;height:12" fillcolor="#9bb5d6" stroked="f"/>
            <v:rect id="_x0000_s1065" style="position:absolute;left:1694;top:1216;width:6515;height:12" fillcolor="#9cb6d6" stroked="f"/>
            <v:rect id="_x0000_s1066" style="position:absolute;left:1694;top:1205;width:6515;height:12" fillcolor="#9db6d7" stroked="f"/>
            <v:rect id="_x0000_s1067" style="position:absolute;left:1694;top:1194;width:6515;height:12" fillcolor="#9eb7d7" stroked="f"/>
            <v:rect id="_x0000_s1068" style="position:absolute;left:1694;top:1183;width:6515;height:12" fillcolor="#9fb8d7" stroked="f"/>
            <v:rect id="_x0000_s1069" style="position:absolute;left:1694;top:1172;width:6515;height:12" fillcolor="#a0b8d8" stroked="f"/>
            <v:rect id="_x0000_s1070" style="position:absolute;left:1694;top:1161;width:6515;height:12" fillcolor="#a0b9d8" stroked="f"/>
            <v:rect id="_x0000_s1071" style="position:absolute;left:1694;top:1150;width:6515;height:12" fillcolor="#a1bad8" stroked="f"/>
            <v:rect id="_x0000_s1072" style="position:absolute;left:1694;top:1138;width:6515;height:12" fillcolor="#a2bad9" stroked="f"/>
            <v:rect id="_x0000_s1073" style="position:absolute;left:1694;top:1127;width:6515;height:12" fillcolor="#a3bbd9" stroked="f"/>
            <v:rect id="_x0000_s1074" style="position:absolute;left:1694;top:1116;width:6515;height:12" fillcolor="#a4bcda" stroked="f"/>
            <v:rect id="_x0000_s1075" style="position:absolute;left:1694;top:1105;width:6515;height:12" fillcolor="#a5bcda" stroked="f"/>
            <v:rect id="_x0000_s1076" style="position:absolute;left:1694;top:1094;width:6515;height:12" fillcolor="#a6bdda" stroked="f"/>
            <v:rect id="_x0000_s1077" style="position:absolute;left:1694;top:1083;width:6515;height:12" fillcolor="#a7bedb" stroked="f"/>
            <v:rect id="_x0000_s1078" style="position:absolute;left:1694;top:1072;width:6515;height:12" fillcolor="#a8bedb" stroked="f"/>
            <v:rect id="_x0000_s1079" style="position:absolute;left:1694;top:1061;width:6515;height:12" fillcolor="#a9bfdc" stroked="f"/>
            <v:rect id="_x0000_s1080" style="position:absolute;left:1694;top:1050;width:6515;height:12" fillcolor="#aac0dc" stroked="f"/>
            <v:rect id="_x0000_s1081" style="position:absolute;left:1694;top:1038;width:6515;height:12" fillcolor="#abc0dc" stroked="f"/>
            <v:rect id="_x0000_s1082" style="position:absolute;left:1694;top:1027;width:6515;height:12" fillcolor="#acc1dd" stroked="f"/>
            <v:rect id="_x0000_s1083" style="position:absolute;left:1694;top:1016;width:6515;height:12" fillcolor="#adc2dd" stroked="f"/>
            <v:rect id="_x0000_s1084" style="position:absolute;left:1694;top:1005;width:6515;height:12" fillcolor="#aec2de" stroked="f"/>
            <v:rect id="_x0000_s1085" style="position:absolute;left:1694;top:994;width:6515;height:12" fillcolor="#afc3de" stroked="f"/>
            <v:rect id="_x0000_s1086" style="position:absolute;left:1694;top:983;width:6515;height:12" fillcolor="#b0c4de" stroked="f"/>
            <v:rect id="_x0000_s1087" style="position:absolute;left:1694;top:972;width:6515;height:12" fillcolor="#b1c5df" stroked="f"/>
            <v:rect id="_x0000_s1088" style="position:absolute;left:1694;top:961;width:6515;height:12" fillcolor="#b2c5df" stroked="f"/>
            <v:rect id="_x0000_s1089" style="position:absolute;left:1694;top:949;width:6515;height:12" fillcolor="#b3c6e0" stroked="f"/>
            <v:rect id="_x0000_s1090" style="position:absolute;left:1694;top:938;width:6515;height:12" fillcolor="#b4c7e0" stroked="f"/>
            <v:rect id="_x0000_s1091" style="position:absolute;left:1694;top:927;width:6515;height:12" fillcolor="#b5c7e0" stroked="f"/>
            <v:rect id="_x0000_s1092" style="position:absolute;left:1694;top:916;width:6515;height:12" fillcolor="#b7c8e1" stroked="f"/>
            <v:rect id="_x0000_s1093" style="position:absolute;left:1694;top:905;width:6515;height:12" fillcolor="#b8c9e1" stroked="f"/>
            <v:rect id="_x0000_s1094" style="position:absolute;left:1694;top:894;width:6515;height:12" fillcolor="#b9cae2" stroked="f"/>
            <v:rect id="_x0000_s1095" style="position:absolute;left:1694;top:883;width:6515;height:12" fillcolor="#bacae2" stroked="f"/>
            <v:rect id="_x0000_s1096" style="position:absolute;left:1694;top:872;width:6515;height:12" fillcolor="#bbcbe2" stroked="f"/>
            <v:rect id="_x0000_s1097" style="position:absolute;left:1694;top:860;width:6515;height:12" fillcolor="#bccce3" stroked="f"/>
            <v:rect id="_x0000_s1098" style="position:absolute;left:1694;top:849;width:6515;height:12" fillcolor="#bdcde3" stroked="f"/>
            <v:rect id="_x0000_s1099" style="position:absolute;left:1694;top:838;width:6515;height:12" fillcolor="#becde4" stroked="f"/>
            <v:rect id="_x0000_s1100" style="position:absolute;left:1694;top:827;width:6515;height:12" fillcolor="#bfcee4" stroked="f"/>
            <v:rect id="_x0000_s1101" style="position:absolute;left:1694;top:816;width:6515;height:12" fillcolor="#c0cfe4" stroked="f"/>
            <v:rect id="_x0000_s1102" style="position:absolute;left:1694;top:805;width:6515;height:12" fillcolor="#c1d0e5" stroked="f"/>
            <v:rect id="_x0000_s1103" style="position:absolute;left:1694;top:794;width:6515;height:12" fillcolor="#c2d0e5" stroked="f"/>
            <v:rect id="_x0000_s1104" style="position:absolute;left:1694;top:783;width:6515;height:12" fillcolor="#c3d1e6" stroked="f"/>
            <v:rect id="_x0000_s1105" style="position:absolute;left:1694;top:772;width:6515;height:12" fillcolor="#c4d2e6" stroked="f"/>
            <v:rect id="_x0000_s1106" style="position:absolute;left:1694;top:760;width:6515;height:12" fillcolor="#c5d3e7" stroked="f"/>
            <v:rect id="_x0000_s1107" style="position:absolute;left:1694;top:749;width:6515;height:12" fillcolor="#c6d3e7" stroked="f"/>
            <v:rect id="_x0000_s1108" style="position:absolute;left:1694;top:738;width:6515;height:12" fillcolor="#c7d4e7" stroked="f"/>
            <v:rect id="_x0000_s1109" style="position:absolute;left:1694;top:727;width:6515;height:12" fillcolor="#c8d5e8" stroked="f"/>
            <v:rect id="_x0000_s1110" style="position:absolute;left:1694;top:716;width:6515;height:12" fillcolor="#cad6e8" stroked="f"/>
            <v:rect id="_x0000_s1111" style="position:absolute;left:1694;top:705;width:6515;height:12" fillcolor="#cbd7e9" stroked="f"/>
            <v:rect id="_x0000_s1112" style="position:absolute;left:1694;top:694;width:6515;height:12" fillcolor="#ccd7e9" stroked="f"/>
            <v:rect id="_x0000_s1113" style="position:absolute;left:1694;top:683;width:6515;height:12" fillcolor="#cdd8ea" stroked="f"/>
            <v:rect id="_x0000_s1114" style="position:absolute;left:1694;top:671;width:6515;height:12" fillcolor="#ced9ea" stroked="f"/>
            <v:rect id="_x0000_s1115" style="position:absolute;left:1694;top:660;width:6515;height:12" fillcolor="#cfdaea" stroked="f"/>
            <v:rect id="_x0000_s1116" style="position:absolute;left:1694;top:649;width:6515;height:12" fillcolor="#d0daeb" stroked="f"/>
            <v:rect id="_x0000_s1117" style="position:absolute;left:1694;top:638;width:6515;height:12" fillcolor="#d1dbeb" stroked="f"/>
            <v:rect id="_x0000_s1118" style="position:absolute;left:1694;top:627;width:6515;height:12" fillcolor="#d2dcec" stroked="f"/>
            <v:rect id="_x0000_s1119" style="position:absolute;left:1694;top:616;width:6515;height:12" fillcolor="#d3ddec" stroked="f"/>
            <v:rect id="_x0000_s1120" style="position:absolute;left:1694;top:605;width:6515;height:12" fillcolor="#d5deed" stroked="f"/>
            <v:rect id="_x0000_s1121" style="position:absolute;left:1694;top:594;width:6515;height:12" fillcolor="#d6deed" stroked="f"/>
            <v:rect id="_x0000_s1122" style="position:absolute;left:1694;top:582;width:6515;height:12" fillcolor="#d7dfee" stroked="f"/>
            <v:rect id="_x0000_s1123" style="position:absolute;left:1694;top:571;width:6515;height:12" fillcolor="#d8e0ee" stroked="f"/>
            <v:rect id="_x0000_s1124" style="position:absolute;left:1694;top:560;width:6515;height:12" fillcolor="#d9e1ee" stroked="f"/>
            <v:rect id="_x0000_s1125" style="position:absolute;left:1694;top:549;width:6515;height:12" fillcolor="#dae2ef" stroked="f"/>
            <v:rect id="_x0000_s1126" style="position:absolute;left:1694;top:538;width:6515;height:12" fillcolor="#dbe3ef" stroked="f"/>
            <v:rect id="_x0000_s1127" style="position:absolute;left:1694;top:527;width:6515;height:12" fillcolor="#dde4f0" stroked="f"/>
            <v:rect id="_x0000_s1128" style="position:absolute;left:1694;top:516;width:6515;height:12" fillcolor="#dee4f0" stroked="f"/>
            <v:rect id="_x0000_s1129" style="position:absolute;left:1694;top:505;width:6515;height:12" fillcolor="#dfe5f1" stroked="f"/>
            <v:rect id="_x0000_s1130" style="position:absolute;left:1694;top:494;width:6515;height:12" fillcolor="#e0e6f1" stroked="f"/>
            <v:rect id="_x0000_s1131" style="position:absolute;left:1694;top:482;width:6515;height:12" fillcolor="#e1e7f2" stroked="f"/>
            <v:rect id="_x0000_s1132" style="position:absolute;left:1694;top:471;width:6515;height:12" fillcolor="#e2e8f2" stroked="f"/>
            <v:rect id="_x0000_s1133" style="position:absolute;left:1694;top:460;width:6515;height:12" fillcolor="#e4e9f3" stroked="f"/>
            <v:rect id="_x0000_s1134" style="position:absolute;left:1694;top:449;width:6515;height:12" fillcolor="#e5eaf3" stroked="f"/>
            <v:rect id="_x0000_s1135" style="position:absolute;left:1694;top:438;width:6515;height:12" fillcolor="#e6ebf4" stroked="f"/>
            <v:rect id="_x0000_s1136" style="position:absolute;left:1694;top:427;width:6515;height:12" fillcolor="#e7ecf4" stroked="f"/>
            <v:rect id="_x0000_s1137" style="position:absolute;left:1694;top:416;width:6515;height:12" fillcolor="#e8edf5" stroked="f"/>
            <v:rect id="_x0000_s1138" style="position:absolute;left:1694;top:405;width:6515;height:12" fillcolor="#eaeef5" stroked="f"/>
            <v:rect id="_x0000_s1139" style="position:absolute;left:1694;top:393;width:6515;height:12" fillcolor="#ebeff6" stroked="f"/>
            <v:rect id="_x0000_s1140" style="position:absolute;left:1694;top:382;width:6515;height:12" fillcolor="#ecf0f7" stroked="f"/>
            <v:rect id="_x0000_s1141" style="position:absolute;left:1694;top:371;width:6515;height:12" fillcolor="#edf1f7" stroked="f"/>
            <v:rect id="_x0000_s1142" style="position:absolute;left:1694;top:360;width:6515;height:12" fillcolor="#eff2f8" stroked="f"/>
            <v:rect id="_x0000_s1143" style="position:absolute;left:1694;top:349;width:6515;height:12" fillcolor="#f0f3f8" stroked="f"/>
            <v:rect id="_x0000_s1144" style="position:absolute;left:1694;top:338;width:6515;height:12" fillcolor="#f1f4f9" stroked="f"/>
            <v:rect id="_x0000_s1145" style="position:absolute;left:1694;top:327;width:6515;height:12" fillcolor="#f3f5fa" stroked="f"/>
            <v:rect id="_x0000_s1146" style="position:absolute;left:1694;top:316;width:6515;height:12" fillcolor="#f4f6fa" stroked="f"/>
            <v:rect id="_x0000_s1147" style="position:absolute;left:1694;top:305;width:6515;height:12" fillcolor="#f6f7fb" stroked="f"/>
            <v:rect id="_x0000_s1148" style="position:absolute;left:1694;top:293;width:6515;height:12" fillcolor="#f7f9fc" stroked="f"/>
            <v:rect id="_x0000_s1149" style="position:absolute;left:1694;top:282;width:6515;height:12" fillcolor="#f9fafc" stroked="f"/>
            <v:rect id="_x0000_s1150" style="position:absolute;left:1694;top:271;width:6515;height:12" fillcolor="#fbfcfd" stroked="f"/>
            <v:shapetype id="_x0000_t202" coordsize="21600,21600" o:spt="202" path="m,l,21600r21600,l21600,xe">
              <v:stroke joinstyle="miter"/>
              <v:path gradientshapeok="t" o:connecttype="rect"/>
            </v:shapetype>
            <v:shape id="_x0000_s1151" type="#_x0000_t202" style="position:absolute;left:1694;top:266;width:6515;height:1344" filled="f" strokecolor="#231f20" strokeweight=".25pt">
              <v:textbox inset="0,0,0,0">
                <w:txbxContent>
                  <w:p w:rsidR="00615C96" w:rsidRDefault="00615C96" w:rsidP="002903E5">
                    <w:pPr>
                      <w:spacing w:before="46" w:line="249" w:lineRule="auto"/>
                      <w:ind w:left="1278" w:right="1271" w:hanging="8"/>
                      <w:jc w:val="center"/>
                      <w:rPr>
                        <w:rFonts w:ascii="Tahoma" w:hAnsi="Tahoma"/>
                        <w:sz w:val="32"/>
                      </w:rPr>
                    </w:pPr>
                    <w:r>
                      <w:rPr>
                        <w:rFonts w:ascii="Tahoma" w:hAnsi="Tahoma"/>
                        <w:color w:val="231F20"/>
                        <w:w w:val="115"/>
                        <w:sz w:val="32"/>
                      </w:rPr>
                      <w:t>DUYGULARIMIZ,</w:t>
                    </w:r>
                    <w:r>
                      <w:rPr>
                        <w:rFonts w:ascii="Tahoma" w:hAnsi="Tahoma"/>
                        <w:color w:val="231F20"/>
                        <w:spacing w:val="1"/>
                        <w:w w:val="115"/>
                        <w:sz w:val="32"/>
                      </w:rPr>
                      <w:t xml:space="preserve"> </w:t>
                    </w:r>
                    <w:r>
                      <w:rPr>
                        <w:rFonts w:ascii="Tahoma" w:hAnsi="Tahoma"/>
                        <w:color w:val="231F20"/>
                        <w:w w:val="115"/>
                        <w:sz w:val="32"/>
                      </w:rPr>
                      <w:t>ALIŞKANLIKLARIMIZ</w:t>
                    </w:r>
                    <w:r>
                      <w:rPr>
                        <w:rFonts w:ascii="Tahoma" w:hAnsi="Tahoma"/>
                        <w:color w:val="231F20"/>
                        <w:spacing w:val="37"/>
                        <w:w w:val="115"/>
                        <w:sz w:val="32"/>
                      </w:rPr>
                      <w:t xml:space="preserve"> </w:t>
                    </w:r>
                    <w:r>
                      <w:rPr>
                        <w:rFonts w:ascii="Tahoma" w:hAnsi="Tahoma"/>
                        <w:color w:val="231F20"/>
                        <w:w w:val="115"/>
                        <w:sz w:val="32"/>
                      </w:rPr>
                      <w:t>VE</w:t>
                    </w:r>
                    <w:r>
                      <w:rPr>
                        <w:rFonts w:ascii="Tahoma" w:hAnsi="Tahoma"/>
                        <w:color w:val="231F20"/>
                        <w:spacing w:val="-112"/>
                        <w:w w:val="115"/>
                        <w:sz w:val="32"/>
                      </w:rPr>
                      <w:t xml:space="preserve"> </w:t>
                    </w:r>
                    <w:r>
                      <w:rPr>
                        <w:rFonts w:ascii="Tahoma" w:hAnsi="Tahoma"/>
                        <w:color w:val="231F20"/>
                        <w:w w:val="115"/>
                        <w:sz w:val="32"/>
                      </w:rPr>
                      <w:t>ÖN</w:t>
                    </w:r>
                    <w:r>
                      <w:rPr>
                        <w:rFonts w:ascii="Tahoma" w:hAnsi="Tahoma"/>
                        <w:color w:val="231F20"/>
                        <w:spacing w:val="-10"/>
                        <w:w w:val="115"/>
                        <w:sz w:val="32"/>
                      </w:rPr>
                      <w:t xml:space="preserve"> </w:t>
                    </w:r>
                    <w:r>
                      <w:rPr>
                        <w:rFonts w:ascii="Tahoma" w:hAnsi="Tahoma"/>
                        <w:color w:val="231F20"/>
                        <w:w w:val="115"/>
                        <w:sz w:val="32"/>
                      </w:rPr>
                      <w:t>YARGILARIMIZ</w:t>
                    </w:r>
                  </w:p>
                </w:txbxContent>
              </v:textbox>
            </v:shape>
            <w10:wrap type="topAndBottom" anchorx="page"/>
          </v:group>
        </w:pict>
      </w:r>
      <w:r>
        <w:pict>
          <v:shape id="_x0000_s1152" type="#_x0000_t202" style="position:absolute;margin-left:84.6pt;margin-top:91.95pt;width:326pt;height:49.05pt;z-index:-251640832;mso-wrap-distance-left:0;mso-wrap-distance-right:0;mso-position-horizontal-relative:page" fillcolor="#f1e6cf" stroked="f">
            <v:textbox inset="0,0,0,0">
              <w:txbxContent>
                <w:p w:rsidR="00615C96" w:rsidRDefault="00615C96" w:rsidP="002903E5">
                  <w:pPr>
                    <w:spacing w:before="90" w:line="292" w:lineRule="auto"/>
                    <w:ind w:left="479" w:right="477"/>
                    <w:jc w:val="center"/>
                    <w:rPr>
                      <w:rFonts w:ascii="Arial-BoldItalicMT" w:hAnsi="Arial-BoldItalicMT"/>
                      <w:b/>
                      <w:i/>
                      <w:sz w:val="20"/>
                    </w:rPr>
                  </w:pPr>
                  <w:r>
                    <w:rPr>
                      <w:rFonts w:ascii="Arial-BoldItalicMT" w:hAnsi="Arial-BoldItalicMT"/>
                      <w:b/>
                      <w:i/>
                      <w:color w:val="231F20"/>
                      <w:sz w:val="20"/>
                    </w:rPr>
                    <w:t>Geçmiş</w:t>
                  </w:r>
                  <w:r>
                    <w:rPr>
                      <w:rFonts w:ascii="Arial-BoldItalicMT" w:hAnsi="Arial-BoldItalicMT"/>
                      <w:b/>
                      <w:i/>
                      <w:color w:val="231F20"/>
                      <w:spacing w:val="3"/>
                      <w:sz w:val="20"/>
                    </w:rPr>
                    <w:t xml:space="preserve"> </w:t>
                  </w:r>
                  <w:r>
                    <w:rPr>
                      <w:rFonts w:ascii="Arial-BoldItalicMT" w:hAnsi="Arial-BoldItalicMT"/>
                      <w:b/>
                      <w:i/>
                      <w:color w:val="231F20"/>
                      <w:sz w:val="20"/>
                    </w:rPr>
                    <w:t>yıllarda</w:t>
                  </w:r>
                  <w:r>
                    <w:rPr>
                      <w:rFonts w:ascii="Arial-BoldItalicMT" w:hAnsi="Arial-BoldItalicMT"/>
                      <w:b/>
                      <w:i/>
                      <w:color w:val="231F20"/>
                      <w:spacing w:val="4"/>
                      <w:sz w:val="20"/>
                    </w:rPr>
                    <w:t xml:space="preserve"> </w:t>
                  </w:r>
                  <w:r>
                    <w:rPr>
                      <w:rFonts w:ascii="Arial-BoldItalicMT" w:hAnsi="Arial-BoldItalicMT"/>
                      <w:b/>
                      <w:i/>
                      <w:color w:val="231F20"/>
                      <w:sz w:val="20"/>
                    </w:rPr>
                    <w:t>almış</w:t>
                  </w:r>
                  <w:r>
                    <w:rPr>
                      <w:rFonts w:ascii="Arial-BoldItalicMT" w:hAnsi="Arial-BoldItalicMT"/>
                      <w:b/>
                      <w:i/>
                      <w:color w:val="231F20"/>
                      <w:spacing w:val="4"/>
                      <w:sz w:val="20"/>
                    </w:rPr>
                    <w:t xml:space="preserve"> </w:t>
                  </w:r>
                  <w:r>
                    <w:rPr>
                      <w:rFonts w:ascii="Arial-BoldItalicMT" w:hAnsi="Arial-BoldItalicMT"/>
                      <w:b/>
                      <w:i/>
                      <w:color w:val="231F20"/>
                      <w:sz w:val="20"/>
                    </w:rPr>
                    <w:t>olduğumuz</w:t>
                  </w:r>
                  <w:r>
                    <w:rPr>
                      <w:rFonts w:ascii="Arial-BoldItalicMT" w:hAnsi="Arial-BoldItalicMT"/>
                      <w:b/>
                      <w:i/>
                      <w:color w:val="231F20"/>
                      <w:spacing w:val="4"/>
                      <w:sz w:val="20"/>
                    </w:rPr>
                    <w:t xml:space="preserve"> </w:t>
                  </w:r>
                  <w:r>
                    <w:rPr>
                      <w:rFonts w:ascii="Arial-BoldItalicMT" w:hAnsi="Arial-BoldItalicMT"/>
                      <w:b/>
                      <w:i/>
                      <w:color w:val="231F20"/>
                      <w:sz w:val="20"/>
                    </w:rPr>
                    <w:t>bilgiler</w:t>
                  </w:r>
                  <w:r>
                    <w:rPr>
                      <w:rFonts w:ascii="Arial-BoldItalicMT" w:hAnsi="Arial-BoldItalicMT"/>
                      <w:b/>
                      <w:i/>
                      <w:color w:val="231F20"/>
                      <w:spacing w:val="4"/>
                      <w:sz w:val="20"/>
                    </w:rPr>
                    <w:t xml:space="preserve"> </w:t>
                  </w:r>
                  <w:r>
                    <w:rPr>
                      <w:rFonts w:ascii="Arial-BoldItalicMT" w:hAnsi="Arial-BoldItalicMT"/>
                      <w:b/>
                      <w:i/>
                      <w:color w:val="231F20"/>
                      <w:sz w:val="20"/>
                    </w:rPr>
                    <w:t>ve</w:t>
                  </w:r>
                  <w:r>
                    <w:rPr>
                      <w:rFonts w:ascii="Arial-BoldItalicMT" w:hAnsi="Arial-BoldItalicMT"/>
                      <w:b/>
                      <w:i/>
                      <w:color w:val="231F20"/>
                      <w:spacing w:val="4"/>
                      <w:sz w:val="20"/>
                    </w:rPr>
                    <w:t xml:space="preserve"> </w:t>
                  </w:r>
                  <w:r>
                    <w:rPr>
                      <w:rFonts w:ascii="Arial-BoldItalicMT" w:hAnsi="Arial-BoldItalicMT"/>
                      <w:b/>
                      <w:i/>
                      <w:color w:val="231F20"/>
                      <w:sz w:val="20"/>
                    </w:rPr>
                    <w:t>işlediğimiz</w:t>
                  </w:r>
                  <w:r>
                    <w:rPr>
                      <w:rFonts w:ascii="Arial-BoldItalicMT" w:hAnsi="Arial-BoldItalicMT"/>
                      <w:b/>
                      <w:i/>
                      <w:color w:val="231F20"/>
                      <w:spacing w:val="1"/>
                      <w:sz w:val="20"/>
                    </w:rPr>
                    <w:t xml:space="preserve"> </w:t>
                  </w:r>
                  <w:r>
                    <w:rPr>
                      <w:rFonts w:ascii="Arial-BoldItalicMT" w:hAnsi="Arial-BoldItalicMT"/>
                      <w:b/>
                      <w:i/>
                      <w:color w:val="231F20"/>
                      <w:sz w:val="20"/>
                    </w:rPr>
                    <w:t>fiiller bugünkü aktivite, duygu ve düşünce yapımızı etkiler,</w:t>
                  </w:r>
                  <w:r>
                    <w:rPr>
                      <w:rFonts w:ascii="Arial-BoldItalicMT" w:hAnsi="Arial-BoldItalicMT"/>
                      <w:b/>
                      <w:i/>
                      <w:color w:val="231F20"/>
                      <w:spacing w:val="-53"/>
                      <w:sz w:val="20"/>
                    </w:rPr>
                    <w:t xml:space="preserve"> </w:t>
                  </w:r>
                  <w:r>
                    <w:rPr>
                      <w:rFonts w:ascii="Arial-BoldItalicMT" w:hAnsi="Arial-BoldItalicMT"/>
                      <w:b/>
                      <w:i/>
                      <w:color w:val="231F20"/>
                      <w:sz w:val="20"/>
                    </w:rPr>
                    <w:t>tetikler</w:t>
                  </w:r>
                  <w:r>
                    <w:rPr>
                      <w:rFonts w:ascii="Arial-BoldItalicMT" w:hAnsi="Arial-BoldItalicMT"/>
                      <w:b/>
                      <w:i/>
                      <w:color w:val="231F20"/>
                      <w:spacing w:val="4"/>
                      <w:sz w:val="20"/>
                    </w:rPr>
                    <w:t xml:space="preserve"> </w:t>
                  </w:r>
                  <w:r>
                    <w:rPr>
                      <w:rFonts w:ascii="Arial-BoldItalicMT" w:hAnsi="Arial-BoldItalicMT"/>
                      <w:b/>
                      <w:i/>
                      <w:color w:val="231F20"/>
                      <w:sz w:val="20"/>
                    </w:rPr>
                    <w:t>ve</w:t>
                  </w:r>
                  <w:r>
                    <w:rPr>
                      <w:rFonts w:ascii="Arial-BoldItalicMT" w:hAnsi="Arial-BoldItalicMT"/>
                      <w:b/>
                      <w:i/>
                      <w:color w:val="231F20"/>
                      <w:spacing w:val="5"/>
                      <w:sz w:val="20"/>
                    </w:rPr>
                    <w:t xml:space="preserve"> </w:t>
                  </w:r>
                  <w:r>
                    <w:rPr>
                      <w:rFonts w:ascii="Arial-BoldItalicMT" w:hAnsi="Arial-BoldItalicMT"/>
                      <w:b/>
                      <w:i/>
                      <w:color w:val="231F20"/>
                      <w:sz w:val="20"/>
                    </w:rPr>
                    <w:t>harekete</w:t>
                  </w:r>
                  <w:r>
                    <w:rPr>
                      <w:rFonts w:ascii="Arial-BoldItalicMT" w:hAnsi="Arial-BoldItalicMT"/>
                      <w:b/>
                      <w:i/>
                      <w:color w:val="231F20"/>
                      <w:spacing w:val="4"/>
                      <w:sz w:val="20"/>
                    </w:rPr>
                    <w:t xml:space="preserve"> </w:t>
                  </w:r>
                  <w:r>
                    <w:rPr>
                      <w:rFonts w:ascii="Arial-BoldItalicMT" w:hAnsi="Arial-BoldItalicMT"/>
                      <w:b/>
                      <w:i/>
                      <w:color w:val="231F20"/>
                      <w:sz w:val="20"/>
                    </w:rPr>
                    <w:t>geçirir.</w:t>
                  </w:r>
                </w:p>
              </w:txbxContent>
            </v:textbox>
            <w10:wrap type="topAndBottom" anchorx="page"/>
          </v:shape>
        </w:pict>
      </w:r>
      <w:r>
        <w:pict>
          <v:shape id="_x0000_s1153" type="#_x0000_t202" style="position:absolute;margin-left:84.6pt;margin-top:153.15pt;width:326.45pt;height:48.2pt;z-index:-251639808;mso-wrap-distance-left:0;mso-wrap-distance-right:0;mso-position-horizontal-relative:page" fillcolor="#b0cbea" stroked="f">
            <v:textbox inset="0,0,0,0">
              <w:txbxContent>
                <w:p w:rsidR="00615C96" w:rsidRDefault="00615C96" w:rsidP="002903E5">
                  <w:pPr>
                    <w:spacing w:before="133" w:line="283" w:lineRule="auto"/>
                    <w:ind w:left="2497" w:hanging="2223"/>
                    <w:rPr>
                      <w:rFonts w:ascii="Tahoma" w:hAnsi="Tahoma"/>
                      <w:sz w:val="28"/>
                    </w:rPr>
                  </w:pPr>
                  <w:r>
                    <w:rPr>
                      <w:rFonts w:ascii="Tahoma" w:hAnsi="Tahoma"/>
                      <w:color w:val="231F20"/>
                      <w:w w:val="115"/>
                      <w:sz w:val="28"/>
                    </w:rPr>
                    <w:t>2.1. BİLİNÇALTINDAKİ DUYGULARIMIZIN</w:t>
                  </w:r>
                  <w:r>
                    <w:rPr>
                      <w:rFonts w:ascii="Tahoma" w:hAnsi="Tahoma"/>
                      <w:color w:val="231F20"/>
                      <w:spacing w:val="-98"/>
                      <w:w w:val="115"/>
                      <w:sz w:val="28"/>
                    </w:rPr>
                    <w:t xml:space="preserve"> </w:t>
                  </w:r>
                  <w:r>
                    <w:rPr>
                      <w:rFonts w:ascii="Tahoma" w:hAnsi="Tahoma"/>
                      <w:color w:val="231F20"/>
                      <w:w w:val="115"/>
                      <w:sz w:val="28"/>
                    </w:rPr>
                    <w:t>OLUŞUMU:</w:t>
                  </w:r>
                </w:p>
              </w:txbxContent>
            </v:textbox>
            <w10:wrap type="topAndBottom" anchorx="page"/>
          </v:shape>
        </w:pict>
      </w:r>
    </w:p>
    <w:p w:rsidR="002903E5" w:rsidRDefault="002903E5" w:rsidP="002903E5">
      <w:pPr>
        <w:pStyle w:val="GvdeMetni"/>
        <w:spacing w:before="2"/>
        <w:rPr>
          <w:rFonts w:ascii="Tahoma"/>
          <w:sz w:val="14"/>
        </w:rPr>
      </w:pPr>
    </w:p>
    <w:p w:rsidR="002903E5" w:rsidRDefault="002903E5" w:rsidP="002903E5">
      <w:pPr>
        <w:pStyle w:val="GvdeMetni"/>
        <w:spacing w:before="11"/>
        <w:rPr>
          <w:rFonts w:ascii="Tahoma"/>
          <w:sz w:val="16"/>
        </w:rPr>
      </w:pPr>
    </w:p>
    <w:p w:rsidR="002903E5" w:rsidRDefault="002903E5" w:rsidP="002903E5">
      <w:pPr>
        <w:pStyle w:val="GvdeMetni"/>
        <w:rPr>
          <w:rFonts w:ascii="Tahoma"/>
          <w:sz w:val="6"/>
        </w:rPr>
      </w:pPr>
    </w:p>
    <w:p w:rsidR="002903E5" w:rsidRDefault="002903E5" w:rsidP="002903E5">
      <w:pPr>
        <w:pStyle w:val="GvdeMetni"/>
        <w:spacing w:before="95" w:line="292" w:lineRule="auto"/>
        <w:ind w:left="391" w:right="125" w:firstLine="453"/>
        <w:jc w:val="both"/>
      </w:pPr>
      <w:r>
        <w:rPr>
          <w:color w:val="231F20"/>
        </w:rPr>
        <w:t>Anne karnında fiziki şeklini alıp doğumla dünyaya gelen çocuk, yok-</w:t>
      </w:r>
      <w:r>
        <w:rPr>
          <w:color w:val="231F20"/>
          <w:spacing w:val="1"/>
        </w:rPr>
        <w:t xml:space="preserve"> </w:t>
      </w:r>
      <w:r>
        <w:rPr>
          <w:color w:val="231F20"/>
        </w:rPr>
        <w:t>luk halindedir. Hiçbir şeyin farkında değildir. Hiçbir düşüncesi ve fikri yok-</w:t>
      </w:r>
      <w:r>
        <w:rPr>
          <w:color w:val="231F20"/>
          <w:spacing w:val="1"/>
        </w:rPr>
        <w:t xml:space="preserve"> </w:t>
      </w:r>
      <w:r>
        <w:rPr>
          <w:color w:val="231F20"/>
        </w:rPr>
        <w:t>tur. Bu hali, tahmini 40 günlük olana kadar devam eder. Zaman içerisinde</w:t>
      </w:r>
      <w:r>
        <w:rPr>
          <w:color w:val="231F20"/>
          <w:spacing w:val="-53"/>
        </w:rPr>
        <w:t xml:space="preserve"> </w:t>
      </w:r>
      <w:r>
        <w:rPr>
          <w:color w:val="231F20"/>
        </w:rPr>
        <w:t>hareketleri ve sesleri algılamaya başlar. Gözünün önünden bir şeylerin</w:t>
      </w:r>
      <w:r>
        <w:rPr>
          <w:color w:val="231F20"/>
          <w:spacing w:val="1"/>
        </w:rPr>
        <w:t xml:space="preserve"> </w:t>
      </w:r>
      <w:r>
        <w:rPr>
          <w:color w:val="231F20"/>
        </w:rPr>
        <w:t>geçtiğini fark eder, “Aaa bir kolum var,” diye düşünür. Sonra elini, ayağını,</w:t>
      </w:r>
      <w:r>
        <w:rPr>
          <w:color w:val="231F20"/>
          <w:spacing w:val="-53"/>
        </w:rPr>
        <w:t xml:space="preserve"> </w:t>
      </w:r>
      <w:r>
        <w:rPr>
          <w:color w:val="231F20"/>
        </w:rPr>
        <w:t>bedenini</w:t>
      </w:r>
      <w:r>
        <w:rPr>
          <w:color w:val="231F20"/>
          <w:spacing w:val="-10"/>
        </w:rPr>
        <w:t xml:space="preserve"> </w:t>
      </w:r>
      <w:r>
        <w:rPr>
          <w:color w:val="231F20"/>
        </w:rPr>
        <w:t>fark</w:t>
      </w:r>
      <w:r>
        <w:rPr>
          <w:color w:val="231F20"/>
          <w:spacing w:val="-9"/>
        </w:rPr>
        <w:t xml:space="preserve"> </w:t>
      </w:r>
      <w:r>
        <w:rPr>
          <w:color w:val="231F20"/>
        </w:rPr>
        <w:t>eder.</w:t>
      </w:r>
      <w:r>
        <w:rPr>
          <w:color w:val="231F20"/>
          <w:spacing w:val="-10"/>
        </w:rPr>
        <w:t xml:space="preserve"> </w:t>
      </w:r>
      <w:r>
        <w:rPr>
          <w:color w:val="231F20"/>
        </w:rPr>
        <w:t>Karnının</w:t>
      </w:r>
      <w:r>
        <w:rPr>
          <w:color w:val="231F20"/>
          <w:spacing w:val="-9"/>
        </w:rPr>
        <w:t xml:space="preserve"> </w:t>
      </w:r>
      <w:r>
        <w:rPr>
          <w:color w:val="231F20"/>
        </w:rPr>
        <w:t>acıktığını</w:t>
      </w:r>
      <w:r>
        <w:rPr>
          <w:color w:val="231F20"/>
          <w:spacing w:val="-10"/>
        </w:rPr>
        <w:t xml:space="preserve"> </w:t>
      </w:r>
      <w:r>
        <w:rPr>
          <w:color w:val="231F20"/>
        </w:rPr>
        <w:t>hisseder,</w:t>
      </w:r>
      <w:r>
        <w:rPr>
          <w:color w:val="231F20"/>
          <w:spacing w:val="-9"/>
        </w:rPr>
        <w:t xml:space="preserve"> </w:t>
      </w:r>
      <w:r>
        <w:rPr>
          <w:color w:val="231F20"/>
        </w:rPr>
        <w:t>annesinin</w:t>
      </w:r>
      <w:r>
        <w:rPr>
          <w:color w:val="231F20"/>
          <w:spacing w:val="-10"/>
        </w:rPr>
        <w:t xml:space="preserve"> </w:t>
      </w:r>
      <w:r>
        <w:rPr>
          <w:color w:val="231F20"/>
        </w:rPr>
        <w:t>sesini</w:t>
      </w:r>
      <w:r>
        <w:rPr>
          <w:color w:val="231F20"/>
          <w:spacing w:val="-9"/>
        </w:rPr>
        <w:t xml:space="preserve"> </w:t>
      </w:r>
      <w:r>
        <w:rPr>
          <w:color w:val="231F20"/>
        </w:rPr>
        <w:t>duymaya</w:t>
      </w:r>
      <w:r>
        <w:rPr>
          <w:color w:val="231F20"/>
          <w:spacing w:val="-53"/>
        </w:rPr>
        <w:t xml:space="preserve"> </w:t>
      </w:r>
      <w:r>
        <w:rPr>
          <w:color w:val="231F20"/>
        </w:rPr>
        <w:t>başlar, annesinin ona mama verdiğini anlar, “Aaa annem, babam, kardeş-</w:t>
      </w:r>
      <w:r>
        <w:rPr>
          <w:color w:val="231F20"/>
          <w:spacing w:val="-53"/>
        </w:rPr>
        <w:t xml:space="preserve"> </w:t>
      </w:r>
      <w:r>
        <w:rPr>
          <w:color w:val="231F20"/>
        </w:rPr>
        <w:t>lerim</w:t>
      </w:r>
      <w:r>
        <w:rPr>
          <w:color w:val="231F20"/>
          <w:spacing w:val="3"/>
        </w:rPr>
        <w:t xml:space="preserve"> </w:t>
      </w:r>
      <w:r>
        <w:rPr>
          <w:color w:val="231F20"/>
        </w:rPr>
        <w:t>var,”</w:t>
      </w:r>
      <w:r>
        <w:rPr>
          <w:color w:val="231F20"/>
          <w:spacing w:val="4"/>
        </w:rPr>
        <w:t xml:space="preserve"> </w:t>
      </w:r>
      <w:r>
        <w:rPr>
          <w:color w:val="231F20"/>
        </w:rPr>
        <w:t>diye</w:t>
      </w:r>
      <w:r>
        <w:rPr>
          <w:color w:val="231F20"/>
          <w:spacing w:val="3"/>
        </w:rPr>
        <w:t xml:space="preserve"> </w:t>
      </w:r>
      <w:r>
        <w:rPr>
          <w:color w:val="231F20"/>
        </w:rPr>
        <w:t>düşünür.</w:t>
      </w:r>
      <w:r>
        <w:rPr>
          <w:color w:val="231F20"/>
          <w:spacing w:val="4"/>
        </w:rPr>
        <w:t xml:space="preserve"> </w:t>
      </w:r>
      <w:r>
        <w:rPr>
          <w:color w:val="231F20"/>
        </w:rPr>
        <w:t>Etrafının</w:t>
      </w:r>
      <w:r>
        <w:rPr>
          <w:color w:val="231F20"/>
          <w:spacing w:val="4"/>
        </w:rPr>
        <w:t xml:space="preserve"> </w:t>
      </w:r>
      <w:r>
        <w:rPr>
          <w:color w:val="231F20"/>
        </w:rPr>
        <w:t>farkına</w:t>
      </w:r>
      <w:r>
        <w:rPr>
          <w:color w:val="231F20"/>
          <w:spacing w:val="3"/>
        </w:rPr>
        <w:t xml:space="preserve"> </w:t>
      </w:r>
      <w:r>
        <w:rPr>
          <w:color w:val="231F20"/>
        </w:rPr>
        <w:t>varır.</w:t>
      </w:r>
    </w:p>
    <w:p w:rsidR="002903E5" w:rsidRDefault="002903E5" w:rsidP="002903E5">
      <w:pPr>
        <w:pStyle w:val="GvdeMetni"/>
        <w:spacing w:line="292" w:lineRule="auto"/>
        <w:ind w:left="391" w:right="124" w:firstLine="453"/>
        <w:jc w:val="both"/>
      </w:pPr>
      <w:r>
        <w:rPr>
          <w:color w:val="231F20"/>
        </w:rPr>
        <w:t>Beynin dış yüzeyindeki çok kıvrımlı olan korteks tabakalarına, duyu-</w:t>
      </w:r>
      <w:r>
        <w:rPr>
          <w:color w:val="231F20"/>
          <w:spacing w:val="1"/>
        </w:rPr>
        <w:t xml:space="preserve"> </w:t>
      </w:r>
      <w:r>
        <w:rPr>
          <w:color w:val="231F20"/>
        </w:rPr>
        <w:t>lan</w:t>
      </w:r>
      <w:r>
        <w:rPr>
          <w:color w:val="231F20"/>
          <w:spacing w:val="-13"/>
        </w:rPr>
        <w:t xml:space="preserve"> </w:t>
      </w:r>
      <w:r>
        <w:rPr>
          <w:color w:val="231F20"/>
        </w:rPr>
        <w:t>ve</w:t>
      </w:r>
      <w:r>
        <w:rPr>
          <w:color w:val="231F20"/>
          <w:spacing w:val="-12"/>
        </w:rPr>
        <w:t xml:space="preserve"> </w:t>
      </w:r>
      <w:r>
        <w:rPr>
          <w:color w:val="231F20"/>
        </w:rPr>
        <w:t>tanınan</w:t>
      </w:r>
      <w:r>
        <w:rPr>
          <w:color w:val="231F20"/>
          <w:spacing w:val="-13"/>
        </w:rPr>
        <w:t xml:space="preserve"> </w:t>
      </w:r>
      <w:r>
        <w:rPr>
          <w:color w:val="231F20"/>
        </w:rPr>
        <w:t>hisler,</w:t>
      </w:r>
      <w:r>
        <w:rPr>
          <w:color w:val="231F20"/>
          <w:spacing w:val="-12"/>
        </w:rPr>
        <w:t xml:space="preserve"> </w:t>
      </w:r>
      <w:r>
        <w:rPr>
          <w:color w:val="231F20"/>
        </w:rPr>
        <w:t>duygular,</w:t>
      </w:r>
      <w:r>
        <w:rPr>
          <w:color w:val="231F20"/>
          <w:spacing w:val="-12"/>
        </w:rPr>
        <w:t xml:space="preserve"> </w:t>
      </w:r>
      <w:r>
        <w:rPr>
          <w:color w:val="231F20"/>
        </w:rPr>
        <w:t>bilgiler</w:t>
      </w:r>
      <w:r>
        <w:rPr>
          <w:color w:val="231F20"/>
          <w:spacing w:val="-13"/>
        </w:rPr>
        <w:t xml:space="preserve"> </w:t>
      </w:r>
      <w:r>
        <w:rPr>
          <w:color w:val="231F20"/>
        </w:rPr>
        <w:t>yüklenir</w:t>
      </w:r>
      <w:r>
        <w:rPr>
          <w:color w:val="231F20"/>
          <w:spacing w:val="-12"/>
        </w:rPr>
        <w:t xml:space="preserve"> </w:t>
      </w:r>
      <w:r>
        <w:rPr>
          <w:color w:val="231F20"/>
        </w:rPr>
        <w:t>ve</w:t>
      </w:r>
      <w:r>
        <w:rPr>
          <w:color w:val="231F20"/>
          <w:spacing w:val="-12"/>
        </w:rPr>
        <w:t xml:space="preserve"> </w:t>
      </w:r>
      <w:r>
        <w:rPr>
          <w:color w:val="231F20"/>
        </w:rPr>
        <w:t>stok</w:t>
      </w:r>
      <w:r>
        <w:rPr>
          <w:color w:val="231F20"/>
          <w:spacing w:val="-13"/>
        </w:rPr>
        <w:t xml:space="preserve"> </w:t>
      </w:r>
      <w:r>
        <w:rPr>
          <w:color w:val="231F20"/>
        </w:rPr>
        <w:t>bilgi</w:t>
      </w:r>
      <w:r>
        <w:rPr>
          <w:color w:val="231F20"/>
          <w:spacing w:val="-12"/>
        </w:rPr>
        <w:t xml:space="preserve"> </w:t>
      </w:r>
      <w:r>
        <w:rPr>
          <w:color w:val="231F20"/>
        </w:rPr>
        <w:t>olarak</w:t>
      </w:r>
      <w:r>
        <w:rPr>
          <w:color w:val="231F20"/>
          <w:spacing w:val="-12"/>
        </w:rPr>
        <w:t xml:space="preserve"> </w:t>
      </w:r>
      <w:r>
        <w:rPr>
          <w:color w:val="231F20"/>
        </w:rPr>
        <w:t>saklanır.</w:t>
      </w:r>
    </w:p>
    <w:p w:rsidR="002903E5" w:rsidRDefault="002903E5" w:rsidP="002903E5">
      <w:pPr>
        <w:pStyle w:val="GvdeMetni"/>
        <w:spacing w:line="292" w:lineRule="auto"/>
        <w:ind w:left="3947" w:right="125"/>
        <w:jc w:val="both"/>
      </w:pPr>
      <w:r>
        <w:rPr>
          <w:noProof/>
          <w:lang w:val="tr-TR" w:eastAsia="tr-TR"/>
        </w:rPr>
        <w:drawing>
          <wp:anchor distT="0" distB="0" distL="0" distR="0" simplePos="0" relativeHeight="251670528" behindDoc="0" locked="0" layoutInCell="1" allowOverlap="1">
            <wp:simplePos x="0" y="0"/>
            <wp:positionH relativeFrom="page">
              <wp:posOffset>1074344</wp:posOffset>
            </wp:positionH>
            <wp:positionV relativeFrom="paragraph">
              <wp:posOffset>30632</wp:posOffset>
            </wp:positionV>
            <wp:extent cx="2081234" cy="1573397"/>
            <wp:effectExtent l="0" t="0" r="0" b="0"/>
            <wp:wrapNone/>
            <wp:docPr id="7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jpeg"/>
                    <pic:cNvPicPr/>
                  </pic:nvPicPr>
                  <pic:blipFill>
                    <a:blip r:embed="rId7" cstate="print"/>
                    <a:stretch>
                      <a:fillRect/>
                    </a:stretch>
                  </pic:blipFill>
                  <pic:spPr>
                    <a:xfrm>
                      <a:off x="0" y="0"/>
                      <a:ext cx="2081234" cy="1573397"/>
                    </a:xfrm>
                    <a:prstGeom prst="rect">
                      <a:avLst/>
                    </a:prstGeom>
                  </pic:spPr>
                </pic:pic>
              </a:graphicData>
            </a:graphic>
          </wp:anchor>
        </w:drawing>
      </w:r>
      <w:r>
        <w:rPr>
          <w:color w:val="231F20"/>
        </w:rPr>
        <w:t>Bu kıvrımlı bölgeler, depo görevi</w:t>
      </w:r>
      <w:r>
        <w:rPr>
          <w:color w:val="231F20"/>
          <w:spacing w:val="1"/>
        </w:rPr>
        <w:t xml:space="preserve"> </w:t>
      </w:r>
      <w:r>
        <w:rPr>
          <w:color w:val="231F20"/>
        </w:rPr>
        <w:t>yaparlar.</w:t>
      </w:r>
    </w:p>
    <w:p w:rsidR="002903E5" w:rsidRDefault="002903E5" w:rsidP="002903E5">
      <w:pPr>
        <w:pStyle w:val="GvdeMetni"/>
        <w:spacing w:line="292" w:lineRule="auto"/>
        <w:ind w:left="3947" w:right="125" w:firstLine="453"/>
        <w:jc w:val="both"/>
      </w:pPr>
      <w:r>
        <w:rPr>
          <w:color w:val="231F20"/>
        </w:rPr>
        <w:t>3 yaşına kadar bu deponun</w:t>
      </w:r>
      <w:r>
        <w:rPr>
          <w:color w:val="231F20"/>
          <w:spacing w:val="1"/>
        </w:rPr>
        <w:t xml:space="preserve"> </w:t>
      </w:r>
      <w:r>
        <w:rPr>
          <w:color w:val="231F20"/>
        </w:rPr>
        <w:t>aşağı yukarı %80’i dolar. Geri ka-</w:t>
      </w:r>
      <w:r>
        <w:rPr>
          <w:color w:val="231F20"/>
          <w:spacing w:val="-53"/>
        </w:rPr>
        <w:t xml:space="preserve"> </w:t>
      </w:r>
      <w:r>
        <w:rPr>
          <w:color w:val="231F20"/>
        </w:rPr>
        <w:t>lan %20’lik kısmın büyük bölümü</w:t>
      </w:r>
      <w:r>
        <w:rPr>
          <w:color w:val="231F20"/>
          <w:spacing w:val="1"/>
        </w:rPr>
        <w:t xml:space="preserve"> </w:t>
      </w:r>
      <w:r>
        <w:rPr>
          <w:color w:val="231F20"/>
        </w:rPr>
        <w:t>6 yaşına kadar, geri kalanı da 18</w:t>
      </w:r>
      <w:r>
        <w:rPr>
          <w:color w:val="231F20"/>
          <w:spacing w:val="1"/>
        </w:rPr>
        <w:t xml:space="preserve"> </w:t>
      </w:r>
      <w:r>
        <w:rPr>
          <w:color w:val="231F20"/>
        </w:rPr>
        <w:t>yaşına kadar tamamlanır. Böyle-</w:t>
      </w:r>
      <w:r>
        <w:rPr>
          <w:color w:val="231F20"/>
          <w:spacing w:val="1"/>
        </w:rPr>
        <w:t xml:space="preserve"> </w:t>
      </w:r>
      <w:r>
        <w:rPr>
          <w:color w:val="231F20"/>
        </w:rPr>
        <w:t>ce, insanın görüş ve düşünceleri</w:t>
      </w:r>
      <w:r>
        <w:rPr>
          <w:color w:val="231F20"/>
          <w:spacing w:val="1"/>
        </w:rPr>
        <w:t xml:space="preserve"> </w:t>
      </w:r>
      <w:r>
        <w:rPr>
          <w:color w:val="231F20"/>
        </w:rPr>
        <w:t>büyük</w:t>
      </w:r>
      <w:r>
        <w:rPr>
          <w:color w:val="231F20"/>
          <w:spacing w:val="-1"/>
        </w:rPr>
        <w:t xml:space="preserve"> </w:t>
      </w:r>
      <w:r>
        <w:rPr>
          <w:color w:val="231F20"/>
        </w:rPr>
        <w:t>ölçüde tamamlanmış olur.</w:t>
      </w:r>
    </w:p>
    <w:p w:rsidR="002903E5" w:rsidRDefault="002903E5" w:rsidP="002903E5">
      <w:pPr>
        <w:spacing w:line="292" w:lineRule="auto"/>
        <w:jc w:val="both"/>
        <w:sectPr w:rsidR="002903E5" w:rsidSect="003C77DC">
          <w:headerReference w:type="default" r:id="rId8"/>
          <w:footerReference w:type="default" r:id="rId9"/>
          <w:pgSz w:w="9640" w:h="12480"/>
          <w:pgMar w:top="994" w:right="1300" w:bottom="1200" w:left="1300" w:header="0" w:footer="0" w:gutter="0"/>
          <w:cols w:space="708"/>
        </w:sectPr>
      </w:pPr>
    </w:p>
    <w:p w:rsidR="002903E5" w:rsidRDefault="002903E5" w:rsidP="002903E5">
      <w:pPr>
        <w:pStyle w:val="GvdeMetni"/>
        <w:spacing w:before="7"/>
        <w:rPr>
          <w:rFonts w:ascii="Tahoma"/>
          <w:sz w:val="25"/>
        </w:rPr>
      </w:pPr>
    </w:p>
    <w:p w:rsidR="002903E5" w:rsidRDefault="002903E5" w:rsidP="002903E5">
      <w:pPr>
        <w:pStyle w:val="GvdeMetni"/>
        <w:spacing w:before="95" w:line="292" w:lineRule="auto"/>
        <w:ind w:left="110" w:right="407" w:firstLine="453"/>
        <w:jc w:val="both"/>
      </w:pPr>
      <w:r>
        <w:rPr>
          <w:color w:val="231F20"/>
        </w:rPr>
        <w:t>Ayrıca</w:t>
      </w:r>
      <w:r>
        <w:rPr>
          <w:color w:val="231F20"/>
          <w:spacing w:val="-14"/>
        </w:rPr>
        <w:t xml:space="preserve"> </w:t>
      </w:r>
      <w:r>
        <w:rPr>
          <w:color w:val="231F20"/>
        </w:rPr>
        <w:t>beynimizin</w:t>
      </w:r>
      <w:r>
        <w:rPr>
          <w:color w:val="231F20"/>
          <w:spacing w:val="-13"/>
        </w:rPr>
        <w:t xml:space="preserve"> </w:t>
      </w:r>
      <w:r>
        <w:rPr>
          <w:color w:val="231F20"/>
        </w:rPr>
        <w:t>ense</w:t>
      </w:r>
      <w:r>
        <w:rPr>
          <w:color w:val="231F20"/>
          <w:spacing w:val="-14"/>
        </w:rPr>
        <w:t xml:space="preserve"> </w:t>
      </w:r>
      <w:r>
        <w:rPr>
          <w:color w:val="231F20"/>
        </w:rPr>
        <w:t>kısmında,</w:t>
      </w:r>
      <w:r>
        <w:rPr>
          <w:color w:val="231F20"/>
          <w:spacing w:val="-13"/>
        </w:rPr>
        <w:t xml:space="preserve"> </w:t>
      </w:r>
      <w:r>
        <w:rPr>
          <w:color w:val="231F20"/>
        </w:rPr>
        <w:t>retiküler</w:t>
      </w:r>
      <w:r>
        <w:rPr>
          <w:color w:val="231F20"/>
          <w:spacing w:val="-14"/>
        </w:rPr>
        <w:t xml:space="preserve"> </w:t>
      </w:r>
      <w:r>
        <w:rPr>
          <w:color w:val="231F20"/>
        </w:rPr>
        <w:t>adlı</w:t>
      </w:r>
      <w:r>
        <w:rPr>
          <w:color w:val="231F20"/>
          <w:spacing w:val="-13"/>
        </w:rPr>
        <w:t xml:space="preserve"> </w:t>
      </w:r>
      <w:r>
        <w:rPr>
          <w:color w:val="231F20"/>
        </w:rPr>
        <w:t>bir</w:t>
      </w:r>
      <w:r>
        <w:rPr>
          <w:color w:val="231F20"/>
          <w:spacing w:val="-14"/>
        </w:rPr>
        <w:t xml:space="preserve"> </w:t>
      </w:r>
      <w:r>
        <w:rPr>
          <w:color w:val="231F20"/>
        </w:rPr>
        <w:t>kapı</w:t>
      </w:r>
      <w:r>
        <w:rPr>
          <w:color w:val="231F20"/>
          <w:spacing w:val="-13"/>
        </w:rPr>
        <w:t xml:space="preserve"> </w:t>
      </w:r>
      <w:r>
        <w:rPr>
          <w:color w:val="231F20"/>
        </w:rPr>
        <w:t>sistemi</w:t>
      </w:r>
      <w:r>
        <w:rPr>
          <w:color w:val="231F20"/>
          <w:spacing w:val="-14"/>
        </w:rPr>
        <w:t xml:space="preserve"> </w:t>
      </w:r>
      <w:r>
        <w:rPr>
          <w:color w:val="231F20"/>
        </w:rPr>
        <w:t>vardır.</w:t>
      </w:r>
      <w:r>
        <w:rPr>
          <w:color w:val="231F20"/>
          <w:spacing w:val="1"/>
        </w:rPr>
        <w:t xml:space="preserve"> </w:t>
      </w:r>
      <w:r>
        <w:rPr>
          <w:color w:val="231F20"/>
        </w:rPr>
        <w:t>Duyduğumuz</w:t>
      </w:r>
      <w:r>
        <w:rPr>
          <w:color w:val="231F20"/>
          <w:spacing w:val="-13"/>
        </w:rPr>
        <w:t xml:space="preserve"> </w:t>
      </w:r>
      <w:r>
        <w:rPr>
          <w:color w:val="231F20"/>
        </w:rPr>
        <w:t>ve</w:t>
      </w:r>
      <w:r>
        <w:rPr>
          <w:color w:val="231F20"/>
          <w:spacing w:val="-12"/>
        </w:rPr>
        <w:t xml:space="preserve"> </w:t>
      </w:r>
      <w:r>
        <w:rPr>
          <w:color w:val="231F20"/>
        </w:rPr>
        <w:t>gördüğümüz</w:t>
      </w:r>
      <w:r>
        <w:rPr>
          <w:color w:val="231F20"/>
          <w:spacing w:val="-12"/>
        </w:rPr>
        <w:t xml:space="preserve"> </w:t>
      </w:r>
      <w:r>
        <w:rPr>
          <w:color w:val="231F20"/>
        </w:rPr>
        <w:t>şeyler,</w:t>
      </w:r>
      <w:r>
        <w:rPr>
          <w:color w:val="231F20"/>
          <w:spacing w:val="-13"/>
        </w:rPr>
        <w:t xml:space="preserve"> </w:t>
      </w:r>
      <w:r>
        <w:rPr>
          <w:color w:val="231F20"/>
        </w:rPr>
        <w:t>önce</w:t>
      </w:r>
      <w:r>
        <w:rPr>
          <w:color w:val="231F20"/>
          <w:spacing w:val="-12"/>
        </w:rPr>
        <w:t xml:space="preserve"> </w:t>
      </w:r>
      <w:r>
        <w:rPr>
          <w:color w:val="231F20"/>
        </w:rPr>
        <w:t>bu</w:t>
      </w:r>
      <w:r>
        <w:rPr>
          <w:color w:val="231F20"/>
          <w:spacing w:val="-12"/>
        </w:rPr>
        <w:t xml:space="preserve"> </w:t>
      </w:r>
      <w:r>
        <w:rPr>
          <w:color w:val="231F20"/>
        </w:rPr>
        <w:t>kapı</w:t>
      </w:r>
      <w:r>
        <w:rPr>
          <w:color w:val="231F20"/>
          <w:spacing w:val="-12"/>
        </w:rPr>
        <w:t xml:space="preserve"> </w:t>
      </w:r>
      <w:r>
        <w:rPr>
          <w:color w:val="231F20"/>
        </w:rPr>
        <w:t>sistemine</w:t>
      </w:r>
      <w:r>
        <w:rPr>
          <w:color w:val="231F20"/>
          <w:spacing w:val="-13"/>
        </w:rPr>
        <w:t xml:space="preserve"> </w:t>
      </w:r>
      <w:r>
        <w:rPr>
          <w:color w:val="231F20"/>
        </w:rPr>
        <w:t>gelir.</w:t>
      </w:r>
      <w:r>
        <w:rPr>
          <w:color w:val="231F20"/>
          <w:spacing w:val="-12"/>
        </w:rPr>
        <w:t xml:space="preserve"> </w:t>
      </w:r>
      <w:r>
        <w:rPr>
          <w:color w:val="231F20"/>
        </w:rPr>
        <w:t>Saniye-</w:t>
      </w:r>
      <w:r>
        <w:rPr>
          <w:color w:val="231F20"/>
          <w:spacing w:val="-53"/>
        </w:rPr>
        <w:t xml:space="preserve"> </w:t>
      </w:r>
      <w:r>
        <w:rPr>
          <w:color w:val="231F20"/>
        </w:rPr>
        <w:t>nin binde biri zamanda, kapı (retiküler) sistemi içerideki eski bilgileri tarar</w:t>
      </w:r>
      <w:r>
        <w:rPr>
          <w:color w:val="231F20"/>
          <w:spacing w:val="1"/>
        </w:rPr>
        <w:t xml:space="preserve"> </w:t>
      </w:r>
      <w:r>
        <w:rPr>
          <w:color w:val="231F20"/>
        </w:rPr>
        <w:t>ve yeni gelen bilgiyi, eski bilgilerle karşılaştırır, uymuyorsa reddeder. Bey-</w:t>
      </w:r>
      <w:r>
        <w:rPr>
          <w:color w:val="231F20"/>
          <w:spacing w:val="-53"/>
        </w:rPr>
        <w:t xml:space="preserve"> </w:t>
      </w:r>
      <w:r>
        <w:rPr>
          <w:color w:val="231F20"/>
        </w:rPr>
        <w:t>nin alt kısmında bulunan kızma/reddetme bölgesini uyarır. Kızgınlık ve</w:t>
      </w:r>
      <w:r>
        <w:rPr>
          <w:color w:val="231F20"/>
          <w:spacing w:val="1"/>
        </w:rPr>
        <w:t xml:space="preserve"> </w:t>
      </w:r>
      <w:r>
        <w:rPr>
          <w:color w:val="231F20"/>
        </w:rPr>
        <w:t>tepki hormonları salgılanır. İnsan sinirlenir, karşı çıkar ve yeni gelen fikri</w:t>
      </w:r>
      <w:r>
        <w:rPr>
          <w:color w:val="231F20"/>
          <w:spacing w:val="1"/>
        </w:rPr>
        <w:t xml:space="preserve"> </w:t>
      </w:r>
      <w:r>
        <w:rPr>
          <w:color w:val="231F20"/>
        </w:rPr>
        <w:t>reddeder.</w:t>
      </w:r>
    </w:p>
    <w:p w:rsidR="002903E5" w:rsidRDefault="002903E5" w:rsidP="002903E5">
      <w:pPr>
        <w:pStyle w:val="GvdeMetni"/>
        <w:spacing w:line="292" w:lineRule="auto"/>
        <w:ind w:left="110" w:right="409" w:firstLine="453"/>
        <w:jc w:val="both"/>
      </w:pPr>
      <w:r>
        <w:rPr>
          <w:color w:val="231F20"/>
        </w:rPr>
        <w:t>Eğer yeni bilgi, eski stok bilgilere uygunluk sağlıyorsa, beynin kabul-</w:t>
      </w:r>
      <w:r>
        <w:rPr>
          <w:color w:val="231F20"/>
          <w:spacing w:val="-53"/>
        </w:rPr>
        <w:t xml:space="preserve"> </w:t>
      </w:r>
      <w:r>
        <w:rPr>
          <w:color w:val="231F20"/>
        </w:rPr>
        <w:t>lenme bölgesi uyarılır. Vücuda mutluluk hormonları salgılanır, fikri kabul</w:t>
      </w:r>
      <w:r>
        <w:rPr>
          <w:color w:val="231F20"/>
          <w:spacing w:val="1"/>
        </w:rPr>
        <w:t xml:space="preserve"> </w:t>
      </w:r>
      <w:r>
        <w:rPr>
          <w:color w:val="231F20"/>
        </w:rPr>
        <w:t>eder</w:t>
      </w:r>
      <w:r>
        <w:rPr>
          <w:color w:val="231F20"/>
          <w:spacing w:val="4"/>
        </w:rPr>
        <w:t xml:space="preserve"> </w:t>
      </w:r>
      <w:r>
        <w:rPr>
          <w:color w:val="231F20"/>
        </w:rPr>
        <w:t>ve</w:t>
      </w:r>
      <w:r>
        <w:rPr>
          <w:color w:val="231F20"/>
          <w:spacing w:val="5"/>
        </w:rPr>
        <w:t xml:space="preserve"> </w:t>
      </w:r>
      <w:r>
        <w:rPr>
          <w:color w:val="231F20"/>
        </w:rPr>
        <w:t>hoş</w:t>
      </w:r>
      <w:r>
        <w:rPr>
          <w:color w:val="231F20"/>
          <w:spacing w:val="5"/>
        </w:rPr>
        <w:t xml:space="preserve"> </w:t>
      </w:r>
      <w:r>
        <w:rPr>
          <w:color w:val="231F20"/>
        </w:rPr>
        <w:t>karşılar.</w:t>
      </w:r>
    </w:p>
    <w:p w:rsidR="002903E5" w:rsidRDefault="002903E5" w:rsidP="002903E5">
      <w:pPr>
        <w:pStyle w:val="GvdeMetni"/>
        <w:spacing w:line="292" w:lineRule="auto"/>
        <w:ind w:left="110" w:right="408" w:firstLine="453"/>
        <w:jc w:val="both"/>
      </w:pPr>
      <w:r>
        <w:rPr>
          <w:color w:val="231F20"/>
        </w:rPr>
        <w:t>Küçük yaşta aldığımız bilgiler, görüşlerimizin temelini oluşturur. Bu</w:t>
      </w:r>
      <w:r>
        <w:rPr>
          <w:color w:val="231F20"/>
          <w:spacing w:val="1"/>
        </w:rPr>
        <w:t xml:space="preserve"> </w:t>
      </w:r>
      <w:r>
        <w:rPr>
          <w:color w:val="231F20"/>
        </w:rPr>
        <w:t>bilgilerin</w:t>
      </w:r>
      <w:r>
        <w:rPr>
          <w:color w:val="231F20"/>
          <w:spacing w:val="-8"/>
        </w:rPr>
        <w:t xml:space="preserve"> </w:t>
      </w:r>
      <w:r>
        <w:rPr>
          <w:color w:val="231F20"/>
        </w:rPr>
        <w:t>ortalaması,</w:t>
      </w:r>
      <w:r>
        <w:rPr>
          <w:color w:val="231F20"/>
          <w:spacing w:val="-8"/>
        </w:rPr>
        <w:t xml:space="preserve"> </w:t>
      </w:r>
      <w:r>
        <w:rPr>
          <w:color w:val="231F20"/>
        </w:rPr>
        <w:t>fikirlerimizin</w:t>
      </w:r>
      <w:r>
        <w:rPr>
          <w:color w:val="231F20"/>
          <w:spacing w:val="-7"/>
        </w:rPr>
        <w:t xml:space="preserve"> </w:t>
      </w:r>
      <w:r>
        <w:rPr>
          <w:color w:val="231F20"/>
        </w:rPr>
        <w:t>temelidir.</w:t>
      </w:r>
      <w:r>
        <w:rPr>
          <w:color w:val="231F20"/>
          <w:spacing w:val="-8"/>
        </w:rPr>
        <w:t xml:space="preserve"> </w:t>
      </w:r>
      <w:r>
        <w:rPr>
          <w:color w:val="231F20"/>
        </w:rPr>
        <w:t>Fikir</w:t>
      </w:r>
      <w:r>
        <w:rPr>
          <w:color w:val="231F20"/>
          <w:spacing w:val="-8"/>
        </w:rPr>
        <w:t xml:space="preserve"> </w:t>
      </w:r>
      <w:r>
        <w:rPr>
          <w:color w:val="231F20"/>
        </w:rPr>
        <w:t>ve</w:t>
      </w:r>
      <w:r>
        <w:rPr>
          <w:color w:val="231F20"/>
          <w:spacing w:val="-7"/>
        </w:rPr>
        <w:t xml:space="preserve"> </w:t>
      </w:r>
      <w:r>
        <w:rPr>
          <w:color w:val="231F20"/>
        </w:rPr>
        <w:t>düşüncelerimizin</w:t>
      </w:r>
      <w:r>
        <w:rPr>
          <w:color w:val="231F20"/>
          <w:spacing w:val="-8"/>
        </w:rPr>
        <w:t xml:space="preserve"> </w:t>
      </w:r>
      <w:r>
        <w:rPr>
          <w:color w:val="231F20"/>
        </w:rPr>
        <w:t>haklı-</w:t>
      </w:r>
      <w:r>
        <w:rPr>
          <w:color w:val="231F20"/>
          <w:spacing w:val="-53"/>
        </w:rPr>
        <w:t xml:space="preserve"> </w:t>
      </w:r>
      <w:r>
        <w:rPr>
          <w:color w:val="231F20"/>
        </w:rPr>
        <w:t>lığını</w:t>
      </w:r>
      <w:r>
        <w:rPr>
          <w:color w:val="231F20"/>
          <w:spacing w:val="4"/>
        </w:rPr>
        <w:t xml:space="preserve"> </w:t>
      </w:r>
      <w:r>
        <w:rPr>
          <w:color w:val="231F20"/>
        </w:rPr>
        <w:t>bu</w:t>
      </w:r>
      <w:r>
        <w:rPr>
          <w:color w:val="231F20"/>
          <w:spacing w:val="4"/>
        </w:rPr>
        <w:t xml:space="preserve"> </w:t>
      </w:r>
      <w:r>
        <w:rPr>
          <w:color w:val="231F20"/>
        </w:rPr>
        <w:t>doğrultuda</w:t>
      </w:r>
      <w:r>
        <w:rPr>
          <w:color w:val="231F20"/>
          <w:spacing w:val="4"/>
        </w:rPr>
        <w:t xml:space="preserve"> </w:t>
      </w:r>
      <w:r>
        <w:rPr>
          <w:color w:val="231F20"/>
        </w:rPr>
        <w:t>savunuruz</w:t>
      </w:r>
      <w:r>
        <w:rPr>
          <w:color w:val="231F20"/>
          <w:spacing w:val="4"/>
        </w:rPr>
        <w:t xml:space="preserve"> </w:t>
      </w:r>
      <w:r>
        <w:rPr>
          <w:color w:val="231F20"/>
        </w:rPr>
        <w:t>ve</w:t>
      </w:r>
      <w:r>
        <w:rPr>
          <w:color w:val="231F20"/>
          <w:spacing w:val="5"/>
        </w:rPr>
        <w:t xml:space="preserve"> </w:t>
      </w:r>
      <w:r>
        <w:rPr>
          <w:color w:val="231F20"/>
        </w:rPr>
        <w:t>iddia</w:t>
      </w:r>
      <w:r>
        <w:rPr>
          <w:color w:val="231F20"/>
          <w:spacing w:val="4"/>
        </w:rPr>
        <w:t xml:space="preserve"> </w:t>
      </w:r>
      <w:r>
        <w:rPr>
          <w:color w:val="231F20"/>
        </w:rPr>
        <w:t>ederiz.</w:t>
      </w:r>
    </w:p>
    <w:p w:rsidR="002903E5" w:rsidRDefault="002903E5" w:rsidP="002903E5">
      <w:pPr>
        <w:pStyle w:val="GvdeMetni"/>
        <w:spacing w:line="292" w:lineRule="auto"/>
        <w:ind w:left="110" w:right="409" w:firstLine="453"/>
        <w:jc w:val="both"/>
      </w:pPr>
      <w:r>
        <w:rPr>
          <w:color w:val="231F20"/>
        </w:rPr>
        <w:t>Ancak insan, eski stok bilgilerin yanlış olduğunu idrak eder; bunun</w:t>
      </w:r>
      <w:r>
        <w:rPr>
          <w:color w:val="231F20"/>
          <w:spacing w:val="1"/>
        </w:rPr>
        <w:t xml:space="preserve"> </w:t>
      </w:r>
      <w:r>
        <w:rPr>
          <w:color w:val="231F20"/>
        </w:rPr>
        <w:t>yerine yeni bir düşünce yapısı bulabilirse, fikir ve iddiaları zamanla değiş-</w:t>
      </w:r>
      <w:r>
        <w:rPr>
          <w:color w:val="231F20"/>
          <w:spacing w:val="1"/>
        </w:rPr>
        <w:t xml:space="preserve"> </w:t>
      </w:r>
      <w:r>
        <w:rPr>
          <w:color w:val="231F20"/>
        </w:rPr>
        <w:t>tirebilir.</w:t>
      </w:r>
    </w:p>
    <w:p w:rsidR="002903E5" w:rsidRDefault="007F1BBD" w:rsidP="002903E5">
      <w:pPr>
        <w:pStyle w:val="GvdeMetni"/>
        <w:spacing w:before="3"/>
        <w:rPr>
          <w:sz w:val="10"/>
        </w:rPr>
      </w:pPr>
      <w:r>
        <w:pict>
          <v:shape id="_x0000_s1154" type="#_x0000_t202" style="position:absolute;margin-left:71.3pt;margin-top:7.1pt;width:325.15pt;height:235.85pt;z-index:-251638784;mso-wrap-distance-left:0;mso-wrap-distance-right:0;mso-position-horizontal-relative:page" fillcolor="#f1e6cf" stroked="f">
            <v:textbox inset="0,0,0,0">
              <w:txbxContent>
                <w:p w:rsidR="00615C96" w:rsidRDefault="00615C96" w:rsidP="002903E5">
                  <w:pPr>
                    <w:spacing w:before="129" w:line="292" w:lineRule="auto"/>
                    <w:ind w:left="704" w:right="2229" w:hanging="267"/>
                    <w:rPr>
                      <w:i/>
                      <w:sz w:val="20"/>
                    </w:rPr>
                  </w:pPr>
                  <w:r>
                    <w:rPr>
                      <w:i/>
                      <w:color w:val="231F20"/>
                      <w:sz w:val="20"/>
                    </w:rPr>
                    <w:t>Eğer bir çocuk sürekli eleştirilmişse,</w:t>
                  </w:r>
                  <w:r>
                    <w:rPr>
                      <w:i/>
                      <w:color w:val="231F20"/>
                      <w:spacing w:val="-53"/>
                      <w:sz w:val="20"/>
                    </w:rPr>
                    <w:t xml:space="preserve"> </w:t>
                  </w:r>
                  <w:r>
                    <w:rPr>
                      <w:i/>
                      <w:color w:val="231F20"/>
                      <w:sz w:val="20"/>
                    </w:rPr>
                    <w:t>Kınama ve</w:t>
                  </w:r>
                  <w:r>
                    <w:rPr>
                      <w:i/>
                      <w:color w:val="231F20"/>
                      <w:spacing w:val="1"/>
                      <w:sz w:val="20"/>
                    </w:rPr>
                    <w:t xml:space="preserve"> </w:t>
                  </w:r>
                  <w:r>
                    <w:rPr>
                      <w:i/>
                      <w:color w:val="231F20"/>
                      <w:sz w:val="20"/>
                    </w:rPr>
                    <w:t>ayıplamayı</w:t>
                  </w:r>
                  <w:r>
                    <w:rPr>
                      <w:i/>
                      <w:color w:val="231F20"/>
                      <w:spacing w:val="1"/>
                      <w:sz w:val="20"/>
                    </w:rPr>
                    <w:t xml:space="preserve"> </w:t>
                  </w:r>
                  <w:r>
                    <w:rPr>
                      <w:i/>
                      <w:color w:val="231F20"/>
                      <w:sz w:val="20"/>
                    </w:rPr>
                    <w:t>öğrenir.</w:t>
                  </w:r>
                </w:p>
                <w:p w:rsidR="00615C96" w:rsidRDefault="00615C96" w:rsidP="002903E5">
                  <w:pPr>
                    <w:spacing w:line="292" w:lineRule="auto"/>
                    <w:ind w:left="704" w:right="2229" w:hanging="267"/>
                    <w:rPr>
                      <w:i/>
                      <w:sz w:val="20"/>
                    </w:rPr>
                  </w:pPr>
                  <w:r>
                    <w:rPr>
                      <w:i/>
                      <w:color w:val="231F20"/>
                      <w:sz w:val="20"/>
                    </w:rPr>
                    <w:t>Eğer bir çocuk kin ortamında büyümüşse,</w:t>
                  </w:r>
                  <w:r>
                    <w:rPr>
                      <w:i/>
                      <w:color w:val="231F20"/>
                      <w:spacing w:val="-53"/>
                      <w:sz w:val="20"/>
                    </w:rPr>
                    <w:t xml:space="preserve"> </w:t>
                  </w:r>
                  <w:r>
                    <w:rPr>
                      <w:i/>
                      <w:color w:val="231F20"/>
                      <w:sz w:val="20"/>
                    </w:rPr>
                    <w:t>Kavga</w:t>
                  </w:r>
                  <w:r>
                    <w:rPr>
                      <w:i/>
                      <w:color w:val="231F20"/>
                      <w:spacing w:val="4"/>
                      <w:sz w:val="20"/>
                    </w:rPr>
                    <w:t xml:space="preserve"> </w:t>
                  </w:r>
                  <w:r>
                    <w:rPr>
                      <w:i/>
                      <w:color w:val="231F20"/>
                      <w:sz w:val="20"/>
                    </w:rPr>
                    <w:t>etmeyi</w:t>
                  </w:r>
                  <w:r>
                    <w:rPr>
                      <w:i/>
                      <w:color w:val="231F20"/>
                      <w:spacing w:val="4"/>
                      <w:sz w:val="20"/>
                    </w:rPr>
                    <w:t xml:space="preserve"> </w:t>
                  </w:r>
                  <w:r>
                    <w:rPr>
                      <w:i/>
                      <w:color w:val="231F20"/>
                      <w:sz w:val="20"/>
                    </w:rPr>
                    <w:t>öğrenir.</w:t>
                  </w:r>
                </w:p>
                <w:p w:rsidR="00615C96" w:rsidRDefault="00615C96" w:rsidP="002903E5">
                  <w:pPr>
                    <w:spacing w:line="292" w:lineRule="auto"/>
                    <w:ind w:left="704" w:right="2229" w:hanging="267"/>
                    <w:rPr>
                      <w:i/>
                      <w:sz w:val="20"/>
                    </w:rPr>
                  </w:pPr>
                  <w:r>
                    <w:rPr>
                      <w:i/>
                      <w:color w:val="231F20"/>
                      <w:sz w:val="20"/>
                    </w:rPr>
                    <w:t>Eğer bir çocuk alay edilip aşağılanmışsa,</w:t>
                  </w:r>
                  <w:r>
                    <w:rPr>
                      <w:i/>
                      <w:color w:val="231F20"/>
                      <w:spacing w:val="-53"/>
                      <w:sz w:val="20"/>
                    </w:rPr>
                    <w:t xml:space="preserve"> </w:t>
                  </w:r>
                  <w:r>
                    <w:rPr>
                      <w:i/>
                      <w:color w:val="231F20"/>
                      <w:sz w:val="20"/>
                    </w:rPr>
                    <w:t>Sıkılıp</w:t>
                  </w:r>
                  <w:r>
                    <w:rPr>
                      <w:i/>
                      <w:color w:val="231F20"/>
                      <w:spacing w:val="3"/>
                      <w:sz w:val="20"/>
                    </w:rPr>
                    <w:t xml:space="preserve"> </w:t>
                  </w:r>
                  <w:r>
                    <w:rPr>
                      <w:i/>
                      <w:color w:val="231F20"/>
                      <w:sz w:val="20"/>
                    </w:rPr>
                    <w:t>utanmayı</w:t>
                  </w:r>
                  <w:r>
                    <w:rPr>
                      <w:i/>
                      <w:color w:val="231F20"/>
                      <w:spacing w:val="4"/>
                      <w:sz w:val="20"/>
                    </w:rPr>
                    <w:t xml:space="preserve"> </w:t>
                  </w:r>
                  <w:r>
                    <w:rPr>
                      <w:i/>
                      <w:color w:val="231F20"/>
                      <w:sz w:val="20"/>
                    </w:rPr>
                    <w:t>öğrenir.</w:t>
                  </w:r>
                </w:p>
                <w:p w:rsidR="00615C96" w:rsidRDefault="00615C96" w:rsidP="002903E5">
                  <w:pPr>
                    <w:spacing w:line="292" w:lineRule="auto"/>
                    <w:ind w:left="704" w:right="1305" w:hanging="267"/>
                    <w:rPr>
                      <w:i/>
                      <w:sz w:val="20"/>
                    </w:rPr>
                  </w:pPr>
                  <w:r>
                    <w:rPr>
                      <w:i/>
                      <w:color w:val="231F20"/>
                      <w:sz w:val="20"/>
                    </w:rPr>
                    <w:t>Eğer bir çocuk sürekli utanç duygusuyla eğitilmişse,</w:t>
                  </w:r>
                  <w:r>
                    <w:rPr>
                      <w:i/>
                      <w:color w:val="231F20"/>
                      <w:spacing w:val="-53"/>
                      <w:sz w:val="20"/>
                    </w:rPr>
                    <w:t xml:space="preserve"> </w:t>
                  </w:r>
                  <w:r>
                    <w:rPr>
                      <w:i/>
                      <w:color w:val="231F20"/>
                      <w:sz w:val="20"/>
                    </w:rPr>
                    <w:t>Kendini</w:t>
                  </w:r>
                  <w:r>
                    <w:rPr>
                      <w:i/>
                      <w:color w:val="231F20"/>
                      <w:spacing w:val="4"/>
                      <w:sz w:val="20"/>
                    </w:rPr>
                    <w:t xml:space="preserve"> </w:t>
                  </w:r>
                  <w:r>
                    <w:rPr>
                      <w:i/>
                      <w:color w:val="231F20"/>
                      <w:sz w:val="20"/>
                    </w:rPr>
                    <w:t>suçlamayı</w:t>
                  </w:r>
                  <w:r>
                    <w:rPr>
                      <w:i/>
                      <w:color w:val="231F20"/>
                      <w:spacing w:val="4"/>
                      <w:sz w:val="20"/>
                    </w:rPr>
                    <w:t xml:space="preserve"> </w:t>
                  </w:r>
                  <w:r>
                    <w:rPr>
                      <w:i/>
                      <w:color w:val="231F20"/>
                      <w:sz w:val="20"/>
                    </w:rPr>
                    <w:t>öğrenir.</w:t>
                  </w:r>
                </w:p>
                <w:p w:rsidR="00615C96" w:rsidRDefault="00615C96" w:rsidP="002903E5">
                  <w:pPr>
                    <w:spacing w:line="292" w:lineRule="auto"/>
                    <w:ind w:left="704" w:right="2229" w:hanging="267"/>
                    <w:rPr>
                      <w:i/>
                      <w:sz w:val="20"/>
                    </w:rPr>
                  </w:pPr>
                  <w:r>
                    <w:rPr>
                      <w:i/>
                      <w:color w:val="231F20"/>
                      <w:sz w:val="20"/>
                    </w:rPr>
                    <w:t>Eğer bir çocuk hoşgörü ile yetişmişse,</w:t>
                  </w:r>
                  <w:r>
                    <w:rPr>
                      <w:i/>
                      <w:color w:val="231F20"/>
                      <w:spacing w:val="-53"/>
                      <w:sz w:val="20"/>
                    </w:rPr>
                    <w:t xml:space="preserve"> </w:t>
                  </w:r>
                  <w:r>
                    <w:rPr>
                      <w:i/>
                      <w:color w:val="231F20"/>
                      <w:sz w:val="20"/>
                    </w:rPr>
                    <w:t>Sabırlı</w:t>
                  </w:r>
                  <w:r>
                    <w:rPr>
                      <w:i/>
                      <w:color w:val="231F20"/>
                      <w:spacing w:val="3"/>
                      <w:sz w:val="20"/>
                    </w:rPr>
                    <w:t xml:space="preserve"> </w:t>
                  </w:r>
                  <w:r>
                    <w:rPr>
                      <w:i/>
                      <w:color w:val="231F20"/>
                      <w:sz w:val="20"/>
                    </w:rPr>
                    <w:t>olmayı</w:t>
                  </w:r>
                  <w:r>
                    <w:rPr>
                      <w:i/>
                      <w:color w:val="231F20"/>
                      <w:spacing w:val="4"/>
                      <w:sz w:val="20"/>
                    </w:rPr>
                    <w:t xml:space="preserve"> </w:t>
                  </w:r>
                  <w:r>
                    <w:rPr>
                      <w:i/>
                      <w:color w:val="231F20"/>
                      <w:sz w:val="20"/>
                    </w:rPr>
                    <w:t>öğrenir.</w:t>
                  </w:r>
                </w:p>
                <w:p w:rsidR="00615C96" w:rsidRDefault="00615C96" w:rsidP="002903E5">
                  <w:pPr>
                    <w:spacing w:line="292" w:lineRule="auto"/>
                    <w:ind w:left="704" w:right="1305" w:hanging="267"/>
                    <w:rPr>
                      <w:i/>
                      <w:sz w:val="20"/>
                    </w:rPr>
                  </w:pPr>
                  <w:r>
                    <w:rPr>
                      <w:i/>
                      <w:color w:val="231F20"/>
                      <w:sz w:val="20"/>
                    </w:rPr>
                    <w:t>Eğer bir çocuk desteklenip yüreklendirilmişse,</w:t>
                  </w:r>
                  <w:r>
                    <w:rPr>
                      <w:i/>
                      <w:color w:val="231F20"/>
                      <w:spacing w:val="-53"/>
                      <w:sz w:val="20"/>
                    </w:rPr>
                    <w:t xml:space="preserve"> </w:t>
                  </w:r>
                  <w:r>
                    <w:rPr>
                      <w:i/>
                      <w:color w:val="231F20"/>
                      <w:sz w:val="20"/>
                    </w:rPr>
                    <w:t>Kendine</w:t>
                  </w:r>
                  <w:r>
                    <w:rPr>
                      <w:i/>
                      <w:color w:val="231F20"/>
                      <w:spacing w:val="3"/>
                      <w:sz w:val="20"/>
                    </w:rPr>
                    <w:t xml:space="preserve"> </w:t>
                  </w:r>
                  <w:r>
                    <w:rPr>
                      <w:i/>
                      <w:color w:val="231F20"/>
                      <w:sz w:val="20"/>
                    </w:rPr>
                    <w:t>güven</w:t>
                  </w:r>
                  <w:r>
                    <w:rPr>
                      <w:i/>
                      <w:color w:val="231F20"/>
                      <w:spacing w:val="3"/>
                      <w:sz w:val="20"/>
                    </w:rPr>
                    <w:t xml:space="preserve"> </w:t>
                  </w:r>
                  <w:r>
                    <w:rPr>
                      <w:i/>
                      <w:color w:val="231F20"/>
                      <w:sz w:val="20"/>
                    </w:rPr>
                    <w:t>duymayı</w:t>
                  </w:r>
                  <w:r>
                    <w:rPr>
                      <w:i/>
                      <w:color w:val="231F20"/>
                      <w:spacing w:val="4"/>
                      <w:sz w:val="20"/>
                    </w:rPr>
                    <w:t xml:space="preserve"> </w:t>
                  </w:r>
                  <w:r>
                    <w:rPr>
                      <w:i/>
                      <w:color w:val="231F20"/>
                      <w:sz w:val="20"/>
                    </w:rPr>
                    <w:t>öğrenir.</w:t>
                  </w:r>
                </w:p>
                <w:p w:rsidR="00615C96" w:rsidRDefault="00615C96" w:rsidP="002903E5">
                  <w:pPr>
                    <w:spacing w:line="292" w:lineRule="auto"/>
                    <w:ind w:left="704" w:right="2229" w:hanging="267"/>
                    <w:rPr>
                      <w:i/>
                      <w:sz w:val="20"/>
                    </w:rPr>
                  </w:pPr>
                  <w:r>
                    <w:rPr>
                      <w:i/>
                      <w:color w:val="231F20"/>
                      <w:sz w:val="20"/>
                    </w:rPr>
                    <w:t>Eğer bir çocuk övülmüş ve beğenilmişse,</w:t>
                  </w:r>
                  <w:r>
                    <w:rPr>
                      <w:i/>
                      <w:color w:val="231F20"/>
                      <w:spacing w:val="-53"/>
                      <w:sz w:val="20"/>
                    </w:rPr>
                    <w:t xml:space="preserve"> </w:t>
                  </w:r>
                  <w:r>
                    <w:rPr>
                      <w:i/>
                      <w:color w:val="231F20"/>
                      <w:sz w:val="20"/>
                    </w:rPr>
                    <w:t>Takdir</w:t>
                  </w:r>
                  <w:r>
                    <w:rPr>
                      <w:i/>
                      <w:color w:val="231F20"/>
                      <w:spacing w:val="3"/>
                      <w:sz w:val="20"/>
                    </w:rPr>
                    <w:t xml:space="preserve"> </w:t>
                  </w:r>
                  <w:r>
                    <w:rPr>
                      <w:i/>
                      <w:color w:val="231F20"/>
                      <w:sz w:val="20"/>
                    </w:rPr>
                    <w:t>etmeyi</w:t>
                  </w:r>
                  <w:r>
                    <w:rPr>
                      <w:i/>
                      <w:color w:val="231F20"/>
                      <w:spacing w:val="3"/>
                      <w:sz w:val="20"/>
                    </w:rPr>
                    <w:t xml:space="preserve"> </w:t>
                  </w:r>
                  <w:r>
                    <w:rPr>
                      <w:i/>
                      <w:color w:val="231F20"/>
                      <w:sz w:val="20"/>
                    </w:rPr>
                    <w:t>öğrenir.</w:t>
                  </w:r>
                </w:p>
                <w:p w:rsidR="00615C96" w:rsidRDefault="00615C96" w:rsidP="002903E5">
                  <w:pPr>
                    <w:spacing w:line="292" w:lineRule="auto"/>
                    <w:ind w:left="704" w:right="1506" w:hanging="267"/>
                    <w:rPr>
                      <w:i/>
                      <w:sz w:val="20"/>
                    </w:rPr>
                  </w:pPr>
                  <w:r>
                    <w:rPr>
                      <w:i/>
                      <w:color w:val="231F20"/>
                      <w:sz w:val="20"/>
                    </w:rPr>
                    <w:t>Eğer bir çocuk saygı gösterilerek büyütülmüşse,</w:t>
                  </w:r>
                  <w:r>
                    <w:rPr>
                      <w:i/>
                      <w:color w:val="231F20"/>
                      <w:spacing w:val="-53"/>
                      <w:sz w:val="20"/>
                    </w:rPr>
                    <w:t xml:space="preserve"> </w:t>
                  </w:r>
                  <w:r>
                    <w:rPr>
                      <w:i/>
                      <w:color w:val="231F20"/>
                      <w:sz w:val="20"/>
                    </w:rPr>
                    <w:t>Adil</w:t>
                  </w:r>
                  <w:r>
                    <w:rPr>
                      <w:i/>
                      <w:color w:val="231F20"/>
                      <w:spacing w:val="4"/>
                      <w:sz w:val="20"/>
                    </w:rPr>
                    <w:t xml:space="preserve"> </w:t>
                  </w:r>
                  <w:r>
                    <w:rPr>
                      <w:i/>
                      <w:color w:val="231F20"/>
                      <w:sz w:val="20"/>
                    </w:rPr>
                    <w:t>olmayı</w:t>
                  </w:r>
                  <w:r>
                    <w:rPr>
                      <w:i/>
                      <w:color w:val="231F20"/>
                      <w:spacing w:val="4"/>
                      <w:sz w:val="20"/>
                    </w:rPr>
                    <w:t xml:space="preserve"> </w:t>
                  </w:r>
                  <w:r>
                    <w:rPr>
                      <w:i/>
                      <w:color w:val="231F20"/>
                      <w:sz w:val="20"/>
                    </w:rPr>
                    <w:t>öğrenir.</w:t>
                  </w:r>
                </w:p>
              </w:txbxContent>
            </v:textbox>
            <w10:wrap type="topAndBottom" anchorx="page"/>
          </v:shape>
        </w:pict>
      </w:r>
    </w:p>
    <w:p w:rsidR="002903E5" w:rsidRDefault="002903E5" w:rsidP="002903E5">
      <w:pPr>
        <w:rPr>
          <w:sz w:val="10"/>
        </w:rPr>
        <w:sectPr w:rsidR="002903E5" w:rsidSect="003C77DC">
          <w:footerReference w:type="default" r:id="rId10"/>
          <w:pgSz w:w="9640" w:h="12480"/>
          <w:pgMar w:top="1040" w:right="1300" w:bottom="1200" w:left="1300" w:header="0" w:footer="249" w:gutter="0"/>
          <w:cols w:space="708"/>
        </w:sectPr>
      </w:pPr>
    </w:p>
    <w:p w:rsidR="002903E5" w:rsidRDefault="007F1BBD" w:rsidP="002903E5">
      <w:pPr>
        <w:pStyle w:val="GvdeMetni"/>
        <w:ind w:left="391"/>
      </w:pPr>
      <w:r>
        <w:lastRenderedPageBreak/>
        <w:pict>
          <v:shape id="_x0000_s1155" type="#_x0000_t202" style="position:absolute;left:0;text-align:left;margin-left:84.6pt;margin-top:27.25pt;width:326pt;height:118.05pt;z-index:-251637760;mso-wrap-distance-left:0;mso-wrap-distance-right:0;mso-position-horizontal-relative:page" fillcolor="#f1e6cf" stroked="f">
            <v:textbox inset="0,0,0,0">
              <w:txbxContent>
                <w:p w:rsidR="00615C96" w:rsidRDefault="00615C96" w:rsidP="002903E5">
                  <w:pPr>
                    <w:spacing w:before="17" w:line="292" w:lineRule="auto"/>
                    <w:ind w:left="720" w:right="1441" w:hanging="267"/>
                    <w:rPr>
                      <w:i/>
                      <w:sz w:val="20"/>
                    </w:rPr>
                  </w:pPr>
                  <w:r>
                    <w:rPr>
                      <w:i/>
                      <w:color w:val="231F20"/>
                      <w:sz w:val="20"/>
                    </w:rPr>
                    <w:t>Eğer bir çocuk güven ortamı içinde yetişmişse,</w:t>
                  </w:r>
                  <w:r>
                    <w:rPr>
                      <w:i/>
                      <w:color w:val="231F20"/>
                      <w:spacing w:val="-53"/>
                      <w:sz w:val="20"/>
                    </w:rPr>
                    <w:t xml:space="preserve"> </w:t>
                  </w:r>
                  <w:r>
                    <w:rPr>
                      <w:i/>
                      <w:color w:val="231F20"/>
                      <w:sz w:val="20"/>
                    </w:rPr>
                    <w:t>İnanmayı</w:t>
                  </w:r>
                  <w:r>
                    <w:rPr>
                      <w:i/>
                      <w:color w:val="231F20"/>
                      <w:spacing w:val="3"/>
                      <w:sz w:val="20"/>
                    </w:rPr>
                    <w:t xml:space="preserve"> </w:t>
                  </w:r>
                  <w:r>
                    <w:rPr>
                      <w:i/>
                      <w:color w:val="231F20"/>
                      <w:sz w:val="20"/>
                    </w:rPr>
                    <w:t>ve</w:t>
                  </w:r>
                  <w:r>
                    <w:rPr>
                      <w:i/>
                      <w:color w:val="231F20"/>
                      <w:spacing w:val="4"/>
                      <w:sz w:val="20"/>
                    </w:rPr>
                    <w:t xml:space="preserve"> </w:t>
                  </w:r>
                  <w:r>
                    <w:rPr>
                      <w:i/>
                      <w:color w:val="231F20"/>
                      <w:sz w:val="20"/>
                    </w:rPr>
                    <w:t>güvenmeyi</w:t>
                  </w:r>
                  <w:r>
                    <w:rPr>
                      <w:i/>
                      <w:color w:val="231F20"/>
                      <w:spacing w:val="4"/>
                      <w:sz w:val="20"/>
                    </w:rPr>
                    <w:t xml:space="preserve"> </w:t>
                  </w:r>
                  <w:r>
                    <w:rPr>
                      <w:i/>
                      <w:color w:val="231F20"/>
                      <w:sz w:val="20"/>
                    </w:rPr>
                    <w:t>öğrenir.</w:t>
                  </w:r>
                </w:p>
                <w:p w:rsidR="00615C96" w:rsidRDefault="00615C96" w:rsidP="002903E5">
                  <w:pPr>
                    <w:spacing w:line="292" w:lineRule="auto"/>
                    <w:ind w:left="720" w:right="1856" w:hanging="267"/>
                    <w:rPr>
                      <w:i/>
                      <w:sz w:val="20"/>
                    </w:rPr>
                  </w:pPr>
                  <w:r>
                    <w:rPr>
                      <w:i/>
                      <w:color w:val="231F20"/>
                      <w:sz w:val="20"/>
                    </w:rPr>
                    <w:t>Eğer</w:t>
                  </w:r>
                  <w:r>
                    <w:rPr>
                      <w:i/>
                      <w:color w:val="231F20"/>
                      <w:spacing w:val="1"/>
                      <w:sz w:val="20"/>
                    </w:rPr>
                    <w:t xml:space="preserve"> </w:t>
                  </w:r>
                  <w:r>
                    <w:rPr>
                      <w:i/>
                      <w:color w:val="231F20"/>
                      <w:sz w:val="20"/>
                    </w:rPr>
                    <w:t>bir</w:t>
                  </w:r>
                  <w:r>
                    <w:rPr>
                      <w:i/>
                      <w:color w:val="231F20"/>
                      <w:spacing w:val="1"/>
                      <w:sz w:val="20"/>
                    </w:rPr>
                    <w:t xml:space="preserve"> </w:t>
                  </w:r>
                  <w:r>
                    <w:rPr>
                      <w:i/>
                      <w:color w:val="231F20"/>
                      <w:sz w:val="20"/>
                    </w:rPr>
                    <w:t>çocuk</w:t>
                  </w:r>
                  <w:r>
                    <w:rPr>
                      <w:i/>
                      <w:color w:val="231F20"/>
                      <w:spacing w:val="1"/>
                      <w:sz w:val="20"/>
                    </w:rPr>
                    <w:t xml:space="preserve"> </w:t>
                  </w:r>
                  <w:r>
                    <w:rPr>
                      <w:i/>
                      <w:color w:val="231F20"/>
                      <w:sz w:val="20"/>
                    </w:rPr>
                    <w:t>kabul</w:t>
                  </w:r>
                  <w:r>
                    <w:rPr>
                      <w:i/>
                      <w:color w:val="231F20"/>
                      <w:spacing w:val="1"/>
                      <w:sz w:val="20"/>
                    </w:rPr>
                    <w:t xml:space="preserve"> </w:t>
                  </w:r>
                  <w:r>
                    <w:rPr>
                      <w:i/>
                      <w:color w:val="231F20"/>
                      <w:sz w:val="20"/>
                    </w:rPr>
                    <w:t>ve</w:t>
                  </w:r>
                  <w:r>
                    <w:rPr>
                      <w:i/>
                      <w:color w:val="231F20"/>
                      <w:spacing w:val="1"/>
                      <w:sz w:val="20"/>
                    </w:rPr>
                    <w:t xml:space="preserve"> </w:t>
                  </w:r>
                  <w:r>
                    <w:rPr>
                      <w:i/>
                      <w:color w:val="231F20"/>
                      <w:sz w:val="20"/>
                    </w:rPr>
                    <w:t>onay</w:t>
                  </w:r>
                  <w:r>
                    <w:rPr>
                      <w:i/>
                      <w:color w:val="231F20"/>
                      <w:spacing w:val="1"/>
                      <w:sz w:val="20"/>
                    </w:rPr>
                    <w:t xml:space="preserve"> </w:t>
                  </w:r>
                  <w:r>
                    <w:rPr>
                      <w:i/>
                      <w:color w:val="231F20"/>
                      <w:sz w:val="20"/>
                    </w:rPr>
                    <w:t>görmüşse,</w:t>
                  </w:r>
                  <w:r>
                    <w:rPr>
                      <w:i/>
                      <w:color w:val="231F20"/>
                      <w:spacing w:val="-53"/>
                      <w:sz w:val="20"/>
                    </w:rPr>
                    <w:t xml:space="preserve"> </w:t>
                  </w:r>
                  <w:r>
                    <w:rPr>
                      <w:i/>
                      <w:color w:val="231F20"/>
                      <w:sz w:val="20"/>
                    </w:rPr>
                    <w:t>Kendini</w:t>
                  </w:r>
                  <w:r>
                    <w:rPr>
                      <w:i/>
                      <w:color w:val="231F20"/>
                      <w:spacing w:val="3"/>
                      <w:sz w:val="20"/>
                    </w:rPr>
                    <w:t xml:space="preserve"> </w:t>
                  </w:r>
                  <w:r>
                    <w:rPr>
                      <w:i/>
                      <w:color w:val="231F20"/>
                      <w:sz w:val="20"/>
                    </w:rPr>
                    <w:t>sevmeyi</w:t>
                  </w:r>
                  <w:r>
                    <w:rPr>
                      <w:i/>
                      <w:color w:val="231F20"/>
                      <w:spacing w:val="4"/>
                      <w:sz w:val="20"/>
                    </w:rPr>
                    <w:t xml:space="preserve"> </w:t>
                  </w:r>
                  <w:r>
                    <w:rPr>
                      <w:i/>
                      <w:color w:val="231F20"/>
                      <w:sz w:val="20"/>
                    </w:rPr>
                    <w:t>öğrenir.</w:t>
                  </w:r>
                </w:p>
                <w:p w:rsidR="00615C96" w:rsidRDefault="00615C96" w:rsidP="002903E5">
                  <w:pPr>
                    <w:spacing w:line="292" w:lineRule="auto"/>
                    <w:ind w:left="720" w:right="705" w:hanging="267"/>
                    <w:rPr>
                      <w:i/>
                      <w:sz w:val="20"/>
                    </w:rPr>
                  </w:pPr>
                  <w:r>
                    <w:rPr>
                      <w:i/>
                      <w:color w:val="231F20"/>
                      <w:sz w:val="20"/>
                    </w:rPr>
                    <w:t>Eğer bir çocuk aile içinde</w:t>
                  </w:r>
                  <w:r>
                    <w:rPr>
                      <w:i/>
                      <w:color w:val="231F20"/>
                      <w:spacing w:val="1"/>
                      <w:sz w:val="20"/>
                    </w:rPr>
                    <w:t xml:space="preserve"> </w:t>
                  </w:r>
                  <w:r>
                    <w:rPr>
                      <w:i/>
                      <w:color w:val="231F20"/>
                      <w:sz w:val="20"/>
                    </w:rPr>
                    <w:t>dostluk ve arkadaşlık görmüşse,</w:t>
                  </w:r>
                  <w:r>
                    <w:rPr>
                      <w:i/>
                      <w:color w:val="231F20"/>
                      <w:spacing w:val="-52"/>
                      <w:sz w:val="20"/>
                    </w:rPr>
                    <w:t xml:space="preserve"> </w:t>
                  </w:r>
                  <w:r>
                    <w:rPr>
                      <w:i/>
                      <w:color w:val="231F20"/>
                      <w:sz w:val="20"/>
                    </w:rPr>
                    <w:t>Bu</w:t>
                  </w:r>
                  <w:r>
                    <w:rPr>
                      <w:i/>
                      <w:color w:val="231F20"/>
                      <w:spacing w:val="3"/>
                      <w:sz w:val="20"/>
                    </w:rPr>
                    <w:t xml:space="preserve"> </w:t>
                  </w:r>
                  <w:r>
                    <w:rPr>
                      <w:i/>
                      <w:color w:val="231F20"/>
                      <w:sz w:val="20"/>
                    </w:rPr>
                    <w:t>dünyada</w:t>
                  </w:r>
                  <w:r>
                    <w:rPr>
                      <w:i/>
                      <w:color w:val="231F20"/>
                      <w:spacing w:val="4"/>
                      <w:sz w:val="20"/>
                    </w:rPr>
                    <w:t xml:space="preserve"> </w:t>
                  </w:r>
                  <w:r>
                    <w:rPr>
                      <w:i/>
                      <w:color w:val="231F20"/>
                      <w:sz w:val="20"/>
                    </w:rPr>
                    <w:t>mutlu</w:t>
                  </w:r>
                  <w:r>
                    <w:rPr>
                      <w:i/>
                      <w:color w:val="231F20"/>
                      <w:spacing w:val="3"/>
                      <w:sz w:val="20"/>
                    </w:rPr>
                    <w:t xml:space="preserve"> </w:t>
                  </w:r>
                  <w:r>
                    <w:rPr>
                      <w:i/>
                      <w:color w:val="231F20"/>
                      <w:sz w:val="20"/>
                    </w:rPr>
                    <w:t>olmayı</w:t>
                  </w:r>
                  <w:r>
                    <w:rPr>
                      <w:i/>
                      <w:color w:val="231F20"/>
                      <w:spacing w:val="4"/>
                      <w:sz w:val="20"/>
                    </w:rPr>
                    <w:t xml:space="preserve"> </w:t>
                  </w:r>
                  <w:r>
                    <w:rPr>
                      <w:i/>
                      <w:color w:val="231F20"/>
                      <w:sz w:val="20"/>
                    </w:rPr>
                    <w:t>öğrenir.</w:t>
                  </w:r>
                  <w:r>
                    <w:rPr>
                      <w:i/>
                      <w:color w:val="231F20"/>
                      <w:spacing w:val="3"/>
                      <w:sz w:val="20"/>
                    </w:rPr>
                    <w:t xml:space="preserve"> </w:t>
                  </w:r>
                  <w:r>
                    <w:rPr>
                      <w:i/>
                      <w:color w:val="231F20"/>
                      <w:sz w:val="20"/>
                    </w:rPr>
                    <w:t>(Nolte)</w:t>
                  </w:r>
                </w:p>
              </w:txbxContent>
            </v:textbox>
            <w10:wrap type="topAndBottom" anchorx="page"/>
          </v:shape>
        </w:pict>
      </w:r>
    </w:p>
    <w:p w:rsidR="002903E5" w:rsidRDefault="002903E5" w:rsidP="002903E5">
      <w:pPr>
        <w:pStyle w:val="GvdeMetni"/>
        <w:spacing w:before="2"/>
        <w:rPr>
          <w:sz w:val="27"/>
        </w:rPr>
      </w:pPr>
    </w:p>
    <w:p w:rsidR="002903E5" w:rsidRDefault="002903E5" w:rsidP="002903E5">
      <w:pPr>
        <w:pStyle w:val="GvdeMetni"/>
        <w:spacing w:before="5"/>
        <w:rPr>
          <w:sz w:val="12"/>
        </w:rPr>
      </w:pPr>
    </w:p>
    <w:p w:rsidR="002903E5" w:rsidRDefault="002903E5" w:rsidP="002903E5">
      <w:pPr>
        <w:pStyle w:val="Balk11"/>
        <w:tabs>
          <w:tab w:val="left" w:pos="1862"/>
          <w:tab w:val="left" w:pos="6909"/>
        </w:tabs>
        <w:spacing w:before="101"/>
        <w:ind w:left="391"/>
      </w:pPr>
      <w:r>
        <w:rPr>
          <w:color w:val="231F20"/>
          <w:w w:val="93"/>
          <w:shd w:val="clear" w:color="auto" w:fill="B0CBEA"/>
        </w:rPr>
        <w:t xml:space="preserve"> </w:t>
      </w:r>
      <w:r>
        <w:rPr>
          <w:color w:val="231F20"/>
          <w:shd w:val="clear" w:color="auto" w:fill="B0CBEA"/>
        </w:rPr>
        <w:tab/>
      </w:r>
      <w:r>
        <w:rPr>
          <w:color w:val="231F20"/>
          <w:w w:val="115"/>
          <w:shd w:val="clear" w:color="auto" w:fill="B0CBEA"/>
        </w:rPr>
        <w:t>2.2.</w:t>
      </w:r>
      <w:r>
        <w:rPr>
          <w:color w:val="231F20"/>
          <w:spacing w:val="-13"/>
          <w:w w:val="115"/>
          <w:shd w:val="clear" w:color="auto" w:fill="B0CBEA"/>
        </w:rPr>
        <w:t xml:space="preserve"> </w:t>
      </w:r>
      <w:r>
        <w:rPr>
          <w:color w:val="231F20"/>
          <w:w w:val="115"/>
          <w:shd w:val="clear" w:color="auto" w:fill="B0CBEA"/>
        </w:rPr>
        <w:t>PARADİGMA</w:t>
      </w:r>
      <w:r>
        <w:rPr>
          <w:color w:val="231F20"/>
          <w:spacing w:val="-13"/>
          <w:w w:val="115"/>
          <w:shd w:val="clear" w:color="auto" w:fill="B0CBEA"/>
        </w:rPr>
        <w:t xml:space="preserve"> </w:t>
      </w:r>
      <w:r>
        <w:rPr>
          <w:color w:val="231F20"/>
          <w:w w:val="115"/>
          <w:shd w:val="clear" w:color="auto" w:fill="B0CBEA"/>
        </w:rPr>
        <w:t>NEDİR?</w:t>
      </w:r>
      <w:r>
        <w:rPr>
          <w:color w:val="231F20"/>
          <w:shd w:val="clear" w:color="auto" w:fill="B0CBEA"/>
        </w:rPr>
        <w:tab/>
      </w:r>
    </w:p>
    <w:p w:rsidR="002903E5" w:rsidRDefault="007F1BBD" w:rsidP="002903E5">
      <w:pPr>
        <w:pStyle w:val="GvdeMetni"/>
        <w:rPr>
          <w:rFonts w:ascii="Tahoma"/>
          <w:sz w:val="21"/>
        </w:rPr>
      </w:pPr>
      <w:r>
        <w:pict>
          <v:shape id="_x0000_s1156" type="#_x0000_t202" style="position:absolute;margin-left:84.6pt;margin-top:13.9pt;width:326pt;height:21.95pt;z-index:-251636736;mso-wrap-distance-left:0;mso-wrap-distance-right:0;mso-position-horizontal-relative:page" fillcolor="#f1e6cf" stroked="f">
            <v:textbox inset="0,0,0,0">
              <w:txbxContent>
                <w:p w:rsidR="00615C96" w:rsidRDefault="00615C96" w:rsidP="002903E5">
                  <w:pPr>
                    <w:spacing w:before="97"/>
                    <w:ind w:left="308" w:right="308"/>
                    <w:jc w:val="center"/>
                    <w:rPr>
                      <w:rFonts w:ascii="Arial-BoldItalicMT" w:hAnsi="Arial-BoldItalicMT"/>
                      <w:b/>
                      <w:i/>
                      <w:sz w:val="20"/>
                    </w:rPr>
                  </w:pPr>
                  <w:r>
                    <w:rPr>
                      <w:rFonts w:ascii="Arial-BoldItalicMT" w:hAnsi="Arial-BoldItalicMT"/>
                      <w:b/>
                      <w:i/>
                      <w:color w:val="231F20"/>
                      <w:sz w:val="20"/>
                    </w:rPr>
                    <w:t>“Paradigma, gözümüze taktığımız gözlüktür.”</w:t>
                  </w:r>
                </w:p>
              </w:txbxContent>
            </v:textbox>
            <w10:wrap type="topAndBottom" anchorx="page"/>
          </v:shape>
        </w:pict>
      </w:r>
    </w:p>
    <w:p w:rsidR="002903E5" w:rsidRDefault="002903E5" w:rsidP="002903E5">
      <w:pPr>
        <w:pStyle w:val="GvdeMetni"/>
        <w:spacing w:before="9"/>
        <w:rPr>
          <w:rFonts w:ascii="Tahoma"/>
          <w:sz w:val="8"/>
        </w:rPr>
      </w:pPr>
    </w:p>
    <w:p w:rsidR="002903E5" w:rsidRDefault="002903E5" w:rsidP="002903E5">
      <w:pPr>
        <w:pStyle w:val="GvdeMetni"/>
        <w:spacing w:before="96" w:line="292" w:lineRule="auto"/>
        <w:ind w:left="391" w:right="125" w:firstLine="453"/>
        <w:jc w:val="both"/>
      </w:pPr>
      <w:r>
        <w:rPr>
          <w:noProof/>
          <w:lang w:val="tr-TR" w:eastAsia="tr-TR"/>
        </w:rPr>
        <w:drawing>
          <wp:anchor distT="0" distB="0" distL="0" distR="0" simplePos="0" relativeHeight="251660288" behindDoc="0" locked="0" layoutInCell="1" allowOverlap="1">
            <wp:simplePos x="0" y="0"/>
            <wp:positionH relativeFrom="page">
              <wp:posOffset>1410804</wp:posOffset>
            </wp:positionH>
            <wp:positionV relativeFrom="paragraph">
              <wp:posOffset>1195021</wp:posOffset>
            </wp:positionV>
            <wp:extent cx="3179483" cy="1784318"/>
            <wp:effectExtent l="0" t="0" r="0" b="0"/>
            <wp:wrapTopAndBottom/>
            <wp:docPr id="8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jpeg"/>
                    <pic:cNvPicPr/>
                  </pic:nvPicPr>
                  <pic:blipFill>
                    <a:blip r:embed="rId11" cstate="print"/>
                    <a:stretch>
                      <a:fillRect/>
                    </a:stretch>
                  </pic:blipFill>
                  <pic:spPr>
                    <a:xfrm>
                      <a:off x="0" y="0"/>
                      <a:ext cx="3179483" cy="1784318"/>
                    </a:xfrm>
                    <a:prstGeom prst="rect">
                      <a:avLst/>
                    </a:prstGeom>
                  </pic:spPr>
                </pic:pic>
              </a:graphicData>
            </a:graphic>
          </wp:anchor>
        </w:drawing>
      </w:r>
      <w:r>
        <w:rPr>
          <w:color w:val="231F20"/>
        </w:rPr>
        <w:t>Bir su bardağının yarısını su ile dolduralım. Tüm aile bireylerine, bu</w:t>
      </w:r>
      <w:r>
        <w:rPr>
          <w:color w:val="231F20"/>
          <w:spacing w:val="1"/>
        </w:rPr>
        <w:t xml:space="preserve"> </w:t>
      </w:r>
      <w:r>
        <w:rPr>
          <w:color w:val="231F20"/>
          <w:spacing w:val="-1"/>
        </w:rPr>
        <w:t>bardakta</w:t>
      </w:r>
      <w:r>
        <w:rPr>
          <w:color w:val="231F20"/>
          <w:spacing w:val="-13"/>
        </w:rPr>
        <w:t xml:space="preserve"> </w:t>
      </w:r>
      <w:r>
        <w:rPr>
          <w:color w:val="231F20"/>
          <w:spacing w:val="-1"/>
        </w:rPr>
        <w:t>ne</w:t>
      </w:r>
      <w:r>
        <w:rPr>
          <w:color w:val="231F20"/>
          <w:spacing w:val="-12"/>
        </w:rPr>
        <w:t xml:space="preserve"> </w:t>
      </w:r>
      <w:r>
        <w:rPr>
          <w:color w:val="231F20"/>
          <w:spacing w:val="-1"/>
        </w:rPr>
        <w:t>gördüklerini</w:t>
      </w:r>
      <w:r>
        <w:rPr>
          <w:color w:val="231F20"/>
          <w:spacing w:val="-12"/>
        </w:rPr>
        <w:t xml:space="preserve"> </w:t>
      </w:r>
      <w:r>
        <w:rPr>
          <w:color w:val="231F20"/>
        </w:rPr>
        <w:t>soralım.</w:t>
      </w:r>
      <w:r>
        <w:rPr>
          <w:color w:val="231F20"/>
          <w:spacing w:val="-12"/>
        </w:rPr>
        <w:t xml:space="preserve"> </w:t>
      </w:r>
      <w:r>
        <w:rPr>
          <w:color w:val="231F20"/>
        </w:rPr>
        <w:t>Herkes</w:t>
      </w:r>
      <w:r>
        <w:rPr>
          <w:color w:val="231F20"/>
          <w:spacing w:val="-13"/>
        </w:rPr>
        <w:t xml:space="preserve"> </w:t>
      </w:r>
      <w:r>
        <w:rPr>
          <w:color w:val="231F20"/>
        </w:rPr>
        <w:t>farklı</w:t>
      </w:r>
      <w:r>
        <w:rPr>
          <w:color w:val="231F20"/>
          <w:spacing w:val="-12"/>
        </w:rPr>
        <w:t xml:space="preserve"> </w:t>
      </w:r>
      <w:r>
        <w:rPr>
          <w:color w:val="231F20"/>
        </w:rPr>
        <w:t>cevaplar</w:t>
      </w:r>
      <w:r>
        <w:rPr>
          <w:color w:val="231F20"/>
          <w:spacing w:val="-12"/>
        </w:rPr>
        <w:t xml:space="preserve"> </w:t>
      </w:r>
      <w:r>
        <w:rPr>
          <w:color w:val="231F20"/>
        </w:rPr>
        <w:t>verecektir.</w:t>
      </w:r>
      <w:r>
        <w:rPr>
          <w:color w:val="231F20"/>
          <w:spacing w:val="-12"/>
        </w:rPr>
        <w:t xml:space="preserve"> </w:t>
      </w:r>
      <w:r>
        <w:rPr>
          <w:color w:val="231F20"/>
        </w:rPr>
        <w:t>Kimi</w:t>
      </w:r>
      <w:r>
        <w:rPr>
          <w:color w:val="231F20"/>
          <w:spacing w:val="-12"/>
        </w:rPr>
        <w:t xml:space="preserve"> </w:t>
      </w:r>
      <w:r>
        <w:rPr>
          <w:color w:val="231F20"/>
        </w:rPr>
        <w:t>bi-</w:t>
      </w:r>
      <w:r>
        <w:rPr>
          <w:color w:val="231F20"/>
          <w:spacing w:val="-53"/>
        </w:rPr>
        <w:t xml:space="preserve"> </w:t>
      </w:r>
      <w:r>
        <w:rPr>
          <w:color w:val="231F20"/>
        </w:rPr>
        <w:t>reyler, “bardağın yarısı su ile dolu” diyecektir. Kimileri de, bardağın yarısı-</w:t>
      </w:r>
      <w:r>
        <w:rPr>
          <w:color w:val="231F20"/>
          <w:spacing w:val="-53"/>
        </w:rPr>
        <w:t xml:space="preserve"> </w:t>
      </w:r>
      <w:r>
        <w:rPr>
          <w:color w:val="231F20"/>
        </w:rPr>
        <w:t>nın boş olduğunu söyleyecektir. Bu olay bizlere, bardağın dolu ya da boş</w:t>
      </w:r>
      <w:r>
        <w:rPr>
          <w:color w:val="231F20"/>
          <w:spacing w:val="1"/>
        </w:rPr>
        <w:t xml:space="preserve"> </w:t>
      </w:r>
      <w:r>
        <w:rPr>
          <w:color w:val="231F20"/>
        </w:rPr>
        <w:t>olmasının ispatını değil, insanların bir olay karşısında bakış açılarını (pa-</w:t>
      </w:r>
      <w:r>
        <w:rPr>
          <w:color w:val="231F20"/>
          <w:spacing w:val="1"/>
        </w:rPr>
        <w:t xml:space="preserve"> </w:t>
      </w:r>
      <w:r>
        <w:rPr>
          <w:color w:val="231F20"/>
        </w:rPr>
        <w:t>radigmalarını)</w:t>
      </w:r>
      <w:r>
        <w:rPr>
          <w:color w:val="231F20"/>
          <w:spacing w:val="4"/>
        </w:rPr>
        <w:t xml:space="preserve"> </w:t>
      </w:r>
      <w:r>
        <w:rPr>
          <w:color w:val="231F20"/>
        </w:rPr>
        <w:t>gösterir.</w:t>
      </w:r>
    </w:p>
    <w:p w:rsidR="002903E5" w:rsidRDefault="002903E5" w:rsidP="002903E5">
      <w:pPr>
        <w:pStyle w:val="GvdeMetni"/>
        <w:spacing w:before="1"/>
        <w:rPr>
          <w:sz w:val="29"/>
        </w:rPr>
      </w:pPr>
    </w:p>
    <w:p w:rsidR="002903E5" w:rsidRDefault="002903E5" w:rsidP="000C5824">
      <w:pPr>
        <w:pStyle w:val="GvdeMetni"/>
        <w:spacing w:line="292" w:lineRule="auto"/>
        <w:ind w:left="391" w:right="124" w:firstLine="453"/>
        <w:jc w:val="both"/>
      </w:pPr>
      <w:r>
        <w:rPr>
          <w:color w:val="231F20"/>
        </w:rPr>
        <w:t>Gözlüğümüzün rengi ne ise dünyayı o renkte görürüz. Gözlük kirliy-</w:t>
      </w:r>
      <w:r>
        <w:rPr>
          <w:color w:val="231F20"/>
          <w:spacing w:val="1"/>
        </w:rPr>
        <w:t xml:space="preserve"> </w:t>
      </w:r>
      <w:r>
        <w:rPr>
          <w:color w:val="231F20"/>
        </w:rPr>
        <w:t>se, camlarının numaraları değişmişse ve etrafı doğru görmemizi engelli-</w:t>
      </w:r>
      <w:r>
        <w:rPr>
          <w:color w:val="231F20"/>
          <w:spacing w:val="1"/>
        </w:rPr>
        <w:t xml:space="preserve"> </w:t>
      </w:r>
      <w:r>
        <w:rPr>
          <w:color w:val="231F20"/>
        </w:rPr>
        <w:t>yorsa, camlarda çizikler varsa ve görüntüyü değiştiriyorsa biz de dünyayı</w:t>
      </w:r>
      <w:r>
        <w:rPr>
          <w:color w:val="231F20"/>
          <w:spacing w:val="1"/>
        </w:rPr>
        <w:t xml:space="preserve"> </w:t>
      </w:r>
      <w:r>
        <w:rPr>
          <w:color w:val="231F20"/>
        </w:rPr>
        <w:lastRenderedPageBreak/>
        <w:t>öyle</w:t>
      </w:r>
      <w:r>
        <w:rPr>
          <w:color w:val="231F20"/>
          <w:spacing w:val="4"/>
        </w:rPr>
        <w:t xml:space="preserve"> </w:t>
      </w:r>
      <w:r>
        <w:rPr>
          <w:color w:val="231F20"/>
        </w:rPr>
        <w:t>algılarız.</w:t>
      </w:r>
      <w:r w:rsidR="000C5824">
        <w:rPr>
          <w:color w:val="231F20"/>
        </w:rPr>
        <w:t xml:space="preserve"> </w:t>
      </w:r>
      <w:r>
        <w:rPr>
          <w:color w:val="231F20"/>
        </w:rPr>
        <w:t>Ay’ı düşününüz; Ay her zaman aynı şekildedir ama biz belli zamanlarda Ay’ı değişik şekilleriyle görürüz; kimi zaman hilâldir, kimi zaman yarım aydır, ayın on dördünde de dolunaydır. Ay hep aynı Ay’dır ama bizim</w:t>
      </w:r>
      <w:r>
        <w:rPr>
          <w:color w:val="231F20"/>
          <w:spacing w:val="1"/>
        </w:rPr>
        <w:t xml:space="preserve"> </w:t>
      </w:r>
      <w:r>
        <w:rPr>
          <w:color w:val="231F20"/>
        </w:rPr>
        <w:t>Ay’a ne zaman ve hangi konumda baktığımızla ilgili olarak görüntüsü de</w:t>
      </w:r>
      <w:r>
        <w:rPr>
          <w:color w:val="231F20"/>
          <w:spacing w:val="1"/>
        </w:rPr>
        <w:t xml:space="preserve"> </w:t>
      </w:r>
      <w:r>
        <w:rPr>
          <w:color w:val="231F20"/>
        </w:rPr>
        <w:t>farklılaşır.</w:t>
      </w:r>
    </w:p>
    <w:p w:rsidR="002903E5" w:rsidRDefault="002903E5" w:rsidP="000C5824">
      <w:pPr>
        <w:pStyle w:val="GvdeMetni"/>
        <w:spacing w:before="3" w:line="283" w:lineRule="auto"/>
        <w:ind w:left="426" w:right="94" w:firstLine="453"/>
        <w:jc w:val="both"/>
      </w:pPr>
      <w:r>
        <w:rPr>
          <w:color w:val="231F20"/>
        </w:rPr>
        <w:t>Paradigma, kalıtım yoluyla bize geçen, ilave olarak çevreden alınan</w:t>
      </w:r>
      <w:r>
        <w:rPr>
          <w:color w:val="231F20"/>
          <w:spacing w:val="1"/>
        </w:rPr>
        <w:t xml:space="preserve"> </w:t>
      </w:r>
      <w:r>
        <w:rPr>
          <w:color w:val="231F20"/>
        </w:rPr>
        <w:t>duygu ve düşünceler ışığında, doğru ve yanlış yargılaması yapılmadan,</w:t>
      </w:r>
      <w:r>
        <w:rPr>
          <w:color w:val="231F20"/>
          <w:spacing w:val="1"/>
        </w:rPr>
        <w:t xml:space="preserve"> </w:t>
      </w:r>
      <w:r>
        <w:rPr>
          <w:color w:val="231F20"/>
        </w:rPr>
        <w:t>karşılaştığımız olayların otomatik olarak yorumlanması, hüküm verilmesi-</w:t>
      </w:r>
      <w:r>
        <w:rPr>
          <w:color w:val="231F20"/>
          <w:spacing w:val="1"/>
        </w:rPr>
        <w:t xml:space="preserve"> </w:t>
      </w:r>
      <w:r>
        <w:rPr>
          <w:color w:val="231F20"/>
        </w:rPr>
        <w:t>dir.</w:t>
      </w:r>
    </w:p>
    <w:p w:rsidR="002903E5" w:rsidRDefault="002903E5" w:rsidP="000C5824">
      <w:pPr>
        <w:spacing w:before="7" w:line="288" w:lineRule="auto"/>
        <w:ind w:left="426" w:right="94" w:firstLine="425"/>
        <w:jc w:val="both"/>
        <w:rPr>
          <w:b/>
          <w:sz w:val="20"/>
        </w:rPr>
      </w:pPr>
      <w:r>
        <w:rPr>
          <w:b/>
          <w:color w:val="231F20"/>
          <w:sz w:val="20"/>
        </w:rPr>
        <w:t>Herkes mutlu olmak ister. Neden bazılarımız bunu başarırken,</w:t>
      </w:r>
      <w:r>
        <w:rPr>
          <w:b/>
          <w:color w:val="231F20"/>
          <w:spacing w:val="1"/>
          <w:sz w:val="20"/>
        </w:rPr>
        <w:t xml:space="preserve"> </w:t>
      </w:r>
      <w:r>
        <w:rPr>
          <w:b/>
          <w:color w:val="231F20"/>
          <w:sz w:val="20"/>
        </w:rPr>
        <w:t>bazılarımız</w:t>
      </w:r>
      <w:r>
        <w:rPr>
          <w:b/>
          <w:color w:val="231F20"/>
          <w:spacing w:val="5"/>
          <w:sz w:val="20"/>
        </w:rPr>
        <w:t xml:space="preserve"> </w:t>
      </w:r>
      <w:r>
        <w:rPr>
          <w:b/>
          <w:color w:val="231F20"/>
          <w:sz w:val="20"/>
        </w:rPr>
        <w:t>başaramaz?</w:t>
      </w:r>
    </w:p>
    <w:p w:rsidR="002903E5" w:rsidRDefault="002903E5" w:rsidP="000C5824">
      <w:pPr>
        <w:pStyle w:val="GvdeMetni"/>
        <w:spacing w:line="285" w:lineRule="auto"/>
        <w:ind w:left="426" w:right="94" w:firstLine="425"/>
        <w:jc w:val="right"/>
      </w:pPr>
      <w:r>
        <w:rPr>
          <w:color w:val="231F20"/>
        </w:rPr>
        <w:t>Fark</w:t>
      </w:r>
      <w:r>
        <w:rPr>
          <w:color w:val="231F20"/>
          <w:spacing w:val="3"/>
        </w:rPr>
        <w:t xml:space="preserve"> </w:t>
      </w:r>
      <w:r>
        <w:rPr>
          <w:color w:val="231F20"/>
        </w:rPr>
        <w:t>şuradadır;</w:t>
      </w:r>
      <w:r>
        <w:rPr>
          <w:color w:val="231F20"/>
          <w:spacing w:val="3"/>
        </w:rPr>
        <w:t xml:space="preserve"> </w:t>
      </w:r>
      <w:r>
        <w:rPr>
          <w:color w:val="231F20"/>
        </w:rPr>
        <w:t>mutlu</w:t>
      </w:r>
      <w:r>
        <w:rPr>
          <w:color w:val="231F20"/>
          <w:spacing w:val="2"/>
        </w:rPr>
        <w:t xml:space="preserve"> </w:t>
      </w:r>
      <w:r>
        <w:rPr>
          <w:color w:val="231F20"/>
        </w:rPr>
        <w:t>olmayı</w:t>
      </w:r>
      <w:r>
        <w:rPr>
          <w:color w:val="231F20"/>
          <w:spacing w:val="3"/>
        </w:rPr>
        <w:t xml:space="preserve"> </w:t>
      </w:r>
      <w:r>
        <w:rPr>
          <w:color w:val="231F20"/>
        </w:rPr>
        <w:t>başaranlar</w:t>
      </w:r>
      <w:r>
        <w:rPr>
          <w:color w:val="231F20"/>
          <w:spacing w:val="3"/>
        </w:rPr>
        <w:t xml:space="preserve"> </w:t>
      </w:r>
      <w:r>
        <w:rPr>
          <w:color w:val="231F20"/>
        </w:rPr>
        <w:t>hayatta</w:t>
      </w:r>
      <w:r>
        <w:rPr>
          <w:color w:val="231F20"/>
          <w:spacing w:val="2"/>
        </w:rPr>
        <w:t xml:space="preserve"> </w:t>
      </w:r>
      <w:r>
        <w:rPr>
          <w:color w:val="231F20"/>
        </w:rPr>
        <w:t>yaşadıkları</w:t>
      </w:r>
      <w:r>
        <w:rPr>
          <w:color w:val="231F20"/>
          <w:spacing w:val="3"/>
        </w:rPr>
        <w:t xml:space="preserve"> </w:t>
      </w:r>
      <w:r>
        <w:rPr>
          <w:color w:val="231F20"/>
        </w:rPr>
        <w:t>şeylere</w:t>
      </w:r>
      <w:r>
        <w:rPr>
          <w:color w:val="231F20"/>
          <w:spacing w:val="-52"/>
        </w:rPr>
        <w:t xml:space="preserve"> </w:t>
      </w:r>
      <w:r>
        <w:rPr>
          <w:color w:val="231F20"/>
        </w:rPr>
        <w:t>farklı</w:t>
      </w:r>
      <w:r>
        <w:rPr>
          <w:color w:val="231F20"/>
          <w:spacing w:val="-10"/>
        </w:rPr>
        <w:t xml:space="preserve"> </w:t>
      </w:r>
      <w:r>
        <w:rPr>
          <w:color w:val="231F20"/>
        </w:rPr>
        <w:t>bir</w:t>
      </w:r>
      <w:r>
        <w:rPr>
          <w:color w:val="231F20"/>
          <w:spacing w:val="-10"/>
        </w:rPr>
        <w:t xml:space="preserve"> </w:t>
      </w:r>
      <w:r>
        <w:rPr>
          <w:color w:val="231F20"/>
        </w:rPr>
        <w:t>pencereden</w:t>
      </w:r>
      <w:r>
        <w:rPr>
          <w:color w:val="231F20"/>
          <w:spacing w:val="-10"/>
        </w:rPr>
        <w:t xml:space="preserve"> </w:t>
      </w:r>
      <w:r>
        <w:rPr>
          <w:color w:val="231F20"/>
        </w:rPr>
        <w:t>bakmaktadırlar;</w:t>
      </w:r>
      <w:r>
        <w:rPr>
          <w:color w:val="231F20"/>
          <w:spacing w:val="-10"/>
        </w:rPr>
        <w:t xml:space="preserve"> </w:t>
      </w:r>
      <w:r>
        <w:rPr>
          <w:color w:val="231F20"/>
        </w:rPr>
        <w:t>bu</w:t>
      </w:r>
      <w:r>
        <w:rPr>
          <w:color w:val="231F20"/>
          <w:spacing w:val="-10"/>
        </w:rPr>
        <w:t xml:space="preserve"> </w:t>
      </w:r>
      <w:r>
        <w:rPr>
          <w:color w:val="231F20"/>
        </w:rPr>
        <w:t>pencere</w:t>
      </w:r>
      <w:r>
        <w:rPr>
          <w:color w:val="231F20"/>
          <w:spacing w:val="-9"/>
        </w:rPr>
        <w:t xml:space="preserve"> </w:t>
      </w:r>
      <w:r>
        <w:rPr>
          <w:color w:val="231F20"/>
        </w:rPr>
        <w:t>olumluluk</w:t>
      </w:r>
      <w:r>
        <w:rPr>
          <w:color w:val="231F20"/>
          <w:spacing w:val="-10"/>
        </w:rPr>
        <w:t xml:space="preserve"> </w:t>
      </w:r>
      <w:r>
        <w:rPr>
          <w:color w:val="231F20"/>
        </w:rPr>
        <w:t>penceresidir...</w:t>
      </w:r>
    </w:p>
    <w:p w:rsidR="002903E5" w:rsidRDefault="002903E5" w:rsidP="000C5824">
      <w:pPr>
        <w:pStyle w:val="GvdeMetni"/>
        <w:spacing w:line="285" w:lineRule="auto"/>
        <w:ind w:left="426" w:right="94" w:firstLine="425"/>
        <w:jc w:val="both"/>
      </w:pPr>
      <w:r>
        <w:rPr>
          <w:color w:val="231F20"/>
        </w:rPr>
        <w:t>Mutlu</w:t>
      </w:r>
      <w:r>
        <w:rPr>
          <w:color w:val="231F20"/>
          <w:spacing w:val="-8"/>
        </w:rPr>
        <w:t xml:space="preserve"> </w:t>
      </w:r>
      <w:r>
        <w:rPr>
          <w:color w:val="231F20"/>
        </w:rPr>
        <w:t>olmayı</w:t>
      </w:r>
      <w:r>
        <w:rPr>
          <w:color w:val="231F20"/>
          <w:spacing w:val="-8"/>
        </w:rPr>
        <w:t xml:space="preserve"> </w:t>
      </w:r>
      <w:r>
        <w:rPr>
          <w:color w:val="231F20"/>
        </w:rPr>
        <w:t>isteyip</w:t>
      </w:r>
      <w:r>
        <w:rPr>
          <w:color w:val="231F20"/>
          <w:spacing w:val="-7"/>
        </w:rPr>
        <w:t xml:space="preserve"> </w:t>
      </w:r>
      <w:r>
        <w:rPr>
          <w:color w:val="231F20"/>
        </w:rPr>
        <w:t>de</w:t>
      </w:r>
      <w:r>
        <w:rPr>
          <w:color w:val="231F20"/>
          <w:spacing w:val="-8"/>
        </w:rPr>
        <w:t xml:space="preserve"> </w:t>
      </w:r>
      <w:r>
        <w:rPr>
          <w:color w:val="231F20"/>
        </w:rPr>
        <w:t>bunu</w:t>
      </w:r>
      <w:r>
        <w:rPr>
          <w:color w:val="231F20"/>
          <w:spacing w:val="-7"/>
        </w:rPr>
        <w:t xml:space="preserve"> </w:t>
      </w:r>
      <w:r>
        <w:rPr>
          <w:color w:val="231F20"/>
        </w:rPr>
        <w:t>beceremeyenler</w:t>
      </w:r>
      <w:r>
        <w:rPr>
          <w:color w:val="231F20"/>
          <w:spacing w:val="-8"/>
        </w:rPr>
        <w:t xml:space="preserve"> </w:t>
      </w:r>
      <w:r>
        <w:rPr>
          <w:color w:val="231F20"/>
        </w:rPr>
        <w:t>ise</w:t>
      </w:r>
      <w:r>
        <w:rPr>
          <w:color w:val="231F20"/>
          <w:spacing w:val="-8"/>
        </w:rPr>
        <w:t xml:space="preserve"> </w:t>
      </w:r>
      <w:r>
        <w:rPr>
          <w:color w:val="231F20"/>
        </w:rPr>
        <w:t>yaşadıkları</w:t>
      </w:r>
      <w:r>
        <w:rPr>
          <w:color w:val="231F20"/>
          <w:spacing w:val="-7"/>
        </w:rPr>
        <w:t xml:space="preserve"> </w:t>
      </w:r>
      <w:r>
        <w:rPr>
          <w:color w:val="231F20"/>
        </w:rPr>
        <w:t>şeylere</w:t>
      </w:r>
      <w:r>
        <w:rPr>
          <w:color w:val="231F20"/>
          <w:spacing w:val="-53"/>
        </w:rPr>
        <w:t xml:space="preserve"> </w:t>
      </w:r>
      <w:r>
        <w:rPr>
          <w:color w:val="231F20"/>
        </w:rPr>
        <w:t>daha</w:t>
      </w:r>
      <w:r>
        <w:rPr>
          <w:color w:val="231F20"/>
          <w:spacing w:val="2"/>
        </w:rPr>
        <w:t xml:space="preserve"> </w:t>
      </w:r>
      <w:r>
        <w:rPr>
          <w:color w:val="231F20"/>
        </w:rPr>
        <w:t>farklı</w:t>
      </w:r>
      <w:r>
        <w:rPr>
          <w:color w:val="231F20"/>
          <w:spacing w:val="3"/>
        </w:rPr>
        <w:t xml:space="preserve"> </w:t>
      </w:r>
      <w:r>
        <w:rPr>
          <w:color w:val="231F20"/>
        </w:rPr>
        <w:t>bir</w:t>
      </w:r>
      <w:r>
        <w:rPr>
          <w:color w:val="231F20"/>
          <w:spacing w:val="2"/>
        </w:rPr>
        <w:t xml:space="preserve"> </w:t>
      </w:r>
      <w:r>
        <w:rPr>
          <w:color w:val="231F20"/>
        </w:rPr>
        <w:t>pencereden</w:t>
      </w:r>
      <w:r>
        <w:rPr>
          <w:color w:val="231F20"/>
          <w:spacing w:val="2"/>
        </w:rPr>
        <w:t xml:space="preserve"> </w:t>
      </w:r>
      <w:r>
        <w:rPr>
          <w:color w:val="231F20"/>
        </w:rPr>
        <w:t>bakarlar:</w:t>
      </w:r>
      <w:r>
        <w:rPr>
          <w:color w:val="231F20"/>
          <w:spacing w:val="3"/>
        </w:rPr>
        <w:t xml:space="preserve"> </w:t>
      </w:r>
      <w:r>
        <w:rPr>
          <w:color w:val="231F20"/>
        </w:rPr>
        <w:t>olumsuzluk</w:t>
      </w:r>
      <w:r>
        <w:rPr>
          <w:color w:val="231F20"/>
          <w:spacing w:val="2"/>
        </w:rPr>
        <w:t xml:space="preserve"> </w:t>
      </w:r>
      <w:r>
        <w:rPr>
          <w:color w:val="231F20"/>
        </w:rPr>
        <w:t>penceresinden...</w:t>
      </w:r>
    </w:p>
    <w:p w:rsidR="002903E5" w:rsidRDefault="002903E5" w:rsidP="000C5824">
      <w:pPr>
        <w:pStyle w:val="GvdeMetni"/>
        <w:spacing w:line="285" w:lineRule="auto"/>
        <w:ind w:left="426" w:right="94" w:firstLine="425"/>
        <w:jc w:val="both"/>
      </w:pPr>
      <w:r>
        <w:rPr>
          <w:color w:val="231F20"/>
        </w:rPr>
        <w:t>Paradigma,</w:t>
      </w:r>
      <w:r>
        <w:rPr>
          <w:color w:val="231F20"/>
          <w:spacing w:val="-12"/>
        </w:rPr>
        <w:t xml:space="preserve"> </w:t>
      </w:r>
      <w:r>
        <w:rPr>
          <w:color w:val="231F20"/>
        </w:rPr>
        <w:t>insanı</w:t>
      </w:r>
      <w:r>
        <w:rPr>
          <w:color w:val="231F20"/>
          <w:spacing w:val="-12"/>
        </w:rPr>
        <w:t xml:space="preserve"> </w:t>
      </w:r>
      <w:r>
        <w:rPr>
          <w:color w:val="231F20"/>
        </w:rPr>
        <w:t>belirli</w:t>
      </w:r>
      <w:r>
        <w:rPr>
          <w:color w:val="231F20"/>
          <w:spacing w:val="-12"/>
        </w:rPr>
        <w:t xml:space="preserve"> </w:t>
      </w:r>
      <w:r>
        <w:rPr>
          <w:color w:val="231F20"/>
        </w:rPr>
        <w:t>yönde</w:t>
      </w:r>
      <w:r>
        <w:rPr>
          <w:color w:val="231F20"/>
          <w:spacing w:val="-12"/>
        </w:rPr>
        <w:t xml:space="preserve"> </w:t>
      </w:r>
      <w:r>
        <w:rPr>
          <w:color w:val="231F20"/>
        </w:rPr>
        <w:t>hareket</w:t>
      </w:r>
      <w:r>
        <w:rPr>
          <w:color w:val="231F20"/>
          <w:spacing w:val="-12"/>
        </w:rPr>
        <w:t xml:space="preserve"> </w:t>
      </w:r>
      <w:r>
        <w:rPr>
          <w:color w:val="231F20"/>
        </w:rPr>
        <w:t>etmeye,</w:t>
      </w:r>
      <w:r>
        <w:rPr>
          <w:color w:val="231F20"/>
          <w:spacing w:val="-12"/>
        </w:rPr>
        <w:t xml:space="preserve"> </w:t>
      </w:r>
      <w:r>
        <w:rPr>
          <w:color w:val="231F20"/>
        </w:rPr>
        <w:t>belirli</w:t>
      </w:r>
      <w:r>
        <w:rPr>
          <w:color w:val="231F20"/>
          <w:spacing w:val="-11"/>
        </w:rPr>
        <w:t xml:space="preserve"> </w:t>
      </w:r>
      <w:r>
        <w:rPr>
          <w:color w:val="231F20"/>
        </w:rPr>
        <w:t>şekilde</w:t>
      </w:r>
      <w:r>
        <w:rPr>
          <w:color w:val="231F20"/>
          <w:spacing w:val="-12"/>
        </w:rPr>
        <w:t xml:space="preserve"> </w:t>
      </w:r>
      <w:r>
        <w:rPr>
          <w:color w:val="231F20"/>
        </w:rPr>
        <w:t>düşün-</w:t>
      </w:r>
      <w:r>
        <w:rPr>
          <w:color w:val="231F20"/>
          <w:spacing w:val="-53"/>
        </w:rPr>
        <w:t xml:space="preserve"> </w:t>
      </w:r>
      <w:r>
        <w:rPr>
          <w:color w:val="231F20"/>
        </w:rPr>
        <w:t>meye, dünyayı belirli bir şekilde görmeye, yorumlamaya, algılamaya yö-</w:t>
      </w:r>
      <w:r>
        <w:rPr>
          <w:color w:val="231F20"/>
          <w:spacing w:val="1"/>
        </w:rPr>
        <w:t xml:space="preserve"> </w:t>
      </w:r>
      <w:r>
        <w:rPr>
          <w:color w:val="231F20"/>
        </w:rPr>
        <w:t>nelten duygusal sistemlerdir. Dünya görüşümüzü, hayat felsefemizi oluş-</w:t>
      </w:r>
      <w:r>
        <w:rPr>
          <w:color w:val="231F20"/>
          <w:spacing w:val="1"/>
        </w:rPr>
        <w:t xml:space="preserve"> </w:t>
      </w:r>
      <w:r>
        <w:rPr>
          <w:color w:val="231F20"/>
        </w:rPr>
        <w:t>turan,</w:t>
      </w:r>
      <w:r>
        <w:rPr>
          <w:color w:val="231F20"/>
          <w:spacing w:val="4"/>
        </w:rPr>
        <w:t xml:space="preserve"> </w:t>
      </w:r>
      <w:r>
        <w:rPr>
          <w:color w:val="231F20"/>
        </w:rPr>
        <w:t>şekillendiren</w:t>
      </w:r>
      <w:r>
        <w:rPr>
          <w:color w:val="231F20"/>
          <w:spacing w:val="5"/>
        </w:rPr>
        <w:t xml:space="preserve"> </w:t>
      </w:r>
      <w:r>
        <w:rPr>
          <w:color w:val="231F20"/>
        </w:rPr>
        <w:t>yapılardır.</w:t>
      </w:r>
    </w:p>
    <w:p w:rsidR="002903E5" w:rsidRDefault="002903E5" w:rsidP="000C5824">
      <w:pPr>
        <w:pStyle w:val="GvdeMetni"/>
        <w:spacing w:line="285" w:lineRule="auto"/>
        <w:ind w:left="426" w:right="94" w:firstLine="425"/>
        <w:jc w:val="both"/>
      </w:pPr>
      <w:r>
        <w:rPr>
          <w:color w:val="231F20"/>
        </w:rPr>
        <w:t>Kendimize hangi paradigmayı seçmişsek, benimsemişsek, hayatı-</w:t>
      </w:r>
      <w:r>
        <w:rPr>
          <w:color w:val="231F20"/>
          <w:spacing w:val="1"/>
        </w:rPr>
        <w:t xml:space="preserve"> </w:t>
      </w:r>
      <w:r>
        <w:rPr>
          <w:color w:val="231F20"/>
        </w:rPr>
        <w:t>mızda</w:t>
      </w:r>
      <w:r>
        <w:rPr>
          <w:color w:val="231F20"/>
          <w:spacing w:val="2"/>
        </w:rPr>
        <w:t xml:space="preserve"> </w:t>
      </w:r>
      <w:r>
        <w:rPr>
          <w:color w:val="231F20"/>
        </w:rPr>
        <w:t>olup</w:t>
      </w:r>
      <w:r>
        <w:rPr>
          <w:color w:val="231F20"/>
          <w:spacing w:val="2"/>
        </w:rPr>
        <w:t xml:space="preserve"> </w:t>
      </w:r>
      <w:r>
        <w:rPr>
          <w:color w:val="231F20"/>
        </w:rPr>
        <w:t>biten</w:t>
      </w:r>
      <w:r>
        <w:rPr>
          <w:color w:val="231F20"/>
          <w:spacing w:val="2"/>
        </w:rPr>
        <w:t xml:space="preserve"> </w:t>
      </w:r>
      <w:r>
        <w:rPr>
          <w:color w:val="231F20"/>
        </w:rPr>
        <w:t>her</w:t>
      </w:r>
      <w:r>
        <w:rPr>
          <w:color w:val="231F20"/>
          <w:spacing w:val="2"/>
        </w:rPr>
        <w:t xml:space="preserve"> </w:t>
      </w:r>
      <w:r>
        <w:rPr>
          <w:color w:val="231F20"/>
        </w:rPr>
        <w:t>şeyi,</w:t>
      </w:r>
      <w:r>
        <w:rPr>
          <w:color w:val="231F20"/>
          <w:spacing w:val="3"/>
        </w:rPr>
        <w:t xml:space="preserve"> </w:t>
      </w:r>
      <w:r>
        <w:rPr>
          <w:color w:val="231F20"/>
        </w:rPr>
        <w:t>o</w:t>
      </w:r>
      <w:r>
        <w:rPr>
          <w:color w:val="231F20"/>
          <w:spacing w:val="2"/>
        </w:rPr>
        <w:t xml:space="preserve"> </w:t>
      </w:r>
      <w:r>
        <w:rPr>
          <w:color w:val="231F20"/>
        </w:rPr>
        <w:t>paradigmaya</w:t>
      </w:r>
      <w:r>
        <w:rPr>
          <w:color w:val="231F20"/>
          <w:spacing w:val="2"/>
        </w:rPr>
        <w:t xml:space="preserve"> </w:t>
      </w:r>
      <w:r>
        <w:rPr>
          <w:color w:val="231F20"/>
        </w:rPr>
        <w:t>göre</w:t>
      </w:r>
      <w:r>
        <w:rPr>
          <w:color w:val="231F20"/>
          <w:spacing w:val="2"/>
        </w:rPr>
        <w:t xml:space="preserve"> </w:t>
      </w:r>
      <w:r>
        <w:rPr>
          <w:color w:val="231F20"/>
        </w:rPr>
        <w:t>açıklamaya</w:t>
      </w:r>
      <w:r>
        <w:rPr>
          <w:color w:val="231F20"/>
          <w:spacing w:val="3"/>
        </w:rPr>
        <w:t xml:space="preserve"> </w:t>
      </w:r>
      <w:r>
        <w:rPr>
          <w:color w:val="231F20"/>
        </w:rPr>
        <w:t>çalışırız.</w:t>
      </w:r>
    </w:p>
    <w:p w:rsidR="002903E5" w:rsidRDefault="007F1BBD" w:rsidP="002903E5">
      <w:pPr>
        <w:pStyle w:val="GvdeMetni"/>
        <w:spacing w:before="9"/>
        <w:rPr>
          <w:sz w:val="10"/>
        </w:rPr>
      </w:pPr>
      <w:r>
        <w:pict>
          <v:shape id="_x0000_s1157" type="#_x0000_t202" style="position:absolute;margin-left:84.9pt;margin-top:7.4pt;width:326.15pt;height:189.1pt;z-index:-251635712;mso-wrap-distance-left:0;mso-wrap-distance-right:0;mso-position-horizontal-relative:page" fillcolor="#d9eee7" stroked="f">
            <v:textbox inset="0,0,0,0">
              <w:txbxContent>
                <w:p w:rsidR="00615C96" w:rsidRDefault="00615C96" w:rsidP="00E50807">
                  <w:pPr>
                    <w:spacing w:before="58" w:after="120" w:line="293" w:lineRule="auto"/>
                    <w:ind w:left="284" w:right="425" w:firstLine="425"/>
                    <w:jc w:val="both"/>
                    <w:rPr>
                      <w:i/>
                      <w:sz w:val="20"/>
                    </w:rPr>
                  </w:pPr>
                  <w:r>
                    <w:rPr>
                      <w:i/>
                      <w:color w:val="231F20"/>
                      <w:sz w:val="20"/>
                    </w:rPr>
                    <w:t>Dervişin biri Allah’ı çok sever. Sevgisi o kadar çok, o kadar yoğun-</w:t>
                  </w:r>
                  <w:r>
                    <w:rPr>
                      <w:i/>
                      <w:color w:val="231F20"/>
                      <w:spacing w:val="-53"/>
                      <w:sz w:val="20"/>
                    </w:rPr>
                    <w:t xml:space="preserve"> </w:t>
                  </w:r>
                  <w:r>
                    <w:rPr>
                      <w:i/>
                      <w:color w:val="231F20"/>
                      <w:sz w:val="20"/>
                    </w:rPr>
                    <w:t>dur</w:t>
                  </w:r>
                  <w:r>
                    <w:rPr>
                      <w:i/>
                      <w:color w:val="231F20"/>
                      <w:spacing w:val="-11"/>
                      <w:sz w:val="20"/>
                    </w:rPr>
                    <w:t xml:space="preserve"> </w:t>
                  </w:r>
                  <w:r>
                    <w:rPr>
                      <w:i/>
                      <w:color w:val="231F20"/>
                      <w:sz w:val="20"/>
                    </w:rPr>
                    <w:t>ki,</w:t>
                  </w:r>
                  <w:r>
                    <w:rPr>
                      <w:i/>
                      <w:color w:val="231F20"/>
                      <w:spacing w:val="-10"/>
                      <w:sz w:val="20"/>
                    </w:rPr>
                    <w:t xml:space="preserve"> </w:t>
                  </w:r>
                  <w:r>
                    <w:rPr>
                      <w:i/>
                      <w:color w:val="231F20"/>
                      <w:sz w:val="20"/>
                    </w:rPr>
                    <w:t>yüreğine</w:t>
                  </w:r>
                  <w:r>
                    <w:rPr>
                      <w:i/>
                      <w:color w:val="231F20"/>
                      <w:spacing w:val="-10"/>
                      <w:sz w:val="20"/>
                    </w:rPr>
                    <w:t xml:space="preserve"> </w:t>
                  </w:r>
                  <w:r>
                    <w:rPr>
                      <w:i/>
                      <w:color w:val="231F20"/>
                      <w:sz w:val="20"/>
                    </w:rPr>
                    <w:t>bu</w:t>
                  </w:r>
                  <w:r>
                    <w:rPr>
                      <w:i/>
                      <w:color w:val="231F20"/>
                      <w:spacing w:val="-10"/>
                      <w:sz w:val="20"/>
                    </w:rPr>
                    <w:t xml:space="preserve"> </w:t>
                  </w:r>
                  <w:r>
                    <w:rPr>
                      <w:i/>
                      <w:color w:val="231F20"/>
                      <w:sz w:val="20"/>
                    </w:rPr>
                    <w:t>sevgi</w:t>
                  </w:r>
                  <w:r>
                    <w:rPr>
                      <w:i/>
                      <w:color w:val="231F20"/>
                      <w:spacing w:val="-10"/>
                      <w:sz w:val="20"/>
                    </w:rPr>
                    <w:t xml:space="preserve"> </w:t>
                  </w:r>
                  <w:r>
                    <w:rPr>
                      <w:i/>
                      <w:color w:val="231F20"/>
                      <w:sz w:val="20"/>
                    </w:rPr>
                    <w:t>sığmaz.</w:t>
                  </w:r>
                  <w:r>
                    <w:rPr>
                      <w:i/>
                      <w:color w:val="231F20"/>
                      <w:spacing w:val="-11"/>
                      <w:sz w:val="20"/>
                    </w:rPr>
                    <w:t xml:space="preserve"> </w:t>
                  </w:r>
                  <w:r>
                    <w:rPr>
                      <w:i/>
                      <w:color w:val="231F20"/>
                      <w:sz w:val="20"/>
                    </w:rPr>
                    <w:t>Dağlara</w:t>
                  </w:r>
                  <w:r>
                    <w:rPr>
                      <w:i/>
                      <w:color w:val="231F20"/>
                      <w:spacing w:val="-10"/>
                      <w:sz w:val="20"/>
                    </w:rPr>
                    <w:t xml:space="preserve"> </w:t>
                  </w:r>
                  <w:r>
                    <w:rPr>
                      <w:i/>
                      <w:color w:val="231F20"/>
                      <w:sz w:val="20"/>
                    </w:rPr>
                    <w:t>çıkıp,</w:t>
                  </w:r>
                  <w:r>
                    <w:rPr>
                      <w:i/>
                      <w:color w:val="231F20"/>
                      <w:spacing w:val="-10"/>
                      <w:sz w:val="20"/>
                    </w:rPr>
                    <w:t xml:space="preserve"> </w:t>
                  </w:r>
                  <w:r>
                    <w:rPr>
                      <w:i/>
                      <w:color w:val="231F20"/>
                      <w:sz w:val="20"/>
                    </w:rPr>
                    <w:t>oralarda</w:t>
                  </w:r>
                  <w:r>
                    <w:rPr>
                      <w:i/>
                      <w:color w:val="231F20"/>
                      <w:spacing w:val="-10"/>
                      <w:sz w:val="20"/>
                    </w:rPr>
                    <w:t xml:space="preserve"> </w:t>
                  </w:r>
                  <w:r>
                    <w:rPr>
                      <w:i/>
                      <w:color w:val="231F20"/>
                      <w:sz w:val="20"/>
                    </w:rPr>
                    <w:t>bu</w:t>
                  </w:r>
                  <w:r>
                    <w:rPr>
                      <w:i/>
                      <w:color w:val="231F20"/>
                      <w:spacing w:val="-10"/>
                      <w:sz w:val="20"/>
                    </w:rPr>
                    <w:t xml:space="preserve"> </w:t>
                  </w:r>
                  <w:r>
                    <w:rPr>
                      <w:i/>
                      <w:color w:val="231F20"/>
                      <w:sz w:val="20"/>
                    </w:rPr>
                    <w:t>sevgiyi</w:t>
                  </w:r>
                  <w:r>
                    <w:rPr>
                      <w:i/>
                      <w:color w:val="231F20"/>
                      <w:spacing w:val="-11"/>
                      <w:sz w:val="20"/>
                    </w:rPr>
                    <w:t xml:space="preserve"> </w:t>
                  </w:r>
                  <w:r w:rsidR="002C277A">
                    <w:rPr>
                      <w:i/>
                      <w:color w:val="231F20"/>
                      <w:sz w:val="20"/>
                    </w:rPr>
                    <w:t>ava</w:t>
                  </w:r>
                  <w:r>
                    <w:rPr>
                      <w:i/>
                      <w:color w:val="231F20"/>
                      <w:sz w:val="20"/>
                    </w:rPr>
                    <w:t>zı</w:t>
                  </w:r>
                  <w:r>
                    <w:rPr>
                      <w:i/>
                      <w:color w:val="231F20"/>
                      <w:spacing w:val="4"/>
                      <w:sz w:val="20"/>
                    </w:rPr>
                    <w:t xml:space="preserve"> </w:t>
                  </w:r>
                  <w:r>
                    <w:rPr>
                      <w:i/>
                      <w:color w:val="231F20"/>
                      <w:sz w:val="20"/>
                    </w:rPr>
                    <w:t>çıktığı</w:t>
                  </w:r>
                  <w:r>
                    <w:rPr>
                      <w:i/>
                      <w:color w:val="231F20"/>
                      <w:spacing w:val="4"/>
                      <w:sz w:val="20"/>
                    </w:rPr>
                    <w:t xml:space="preserve"> </w:t>
                  </w:r>
                  <w:r>
                    <w:rPr>
                      <w:i/>
                      <w:color w:val="231F20"/>
                      <w:sz w:val="20"/>
                    </w:rPr>
                    <w:t>kadar</w:t>
                  </w:r>
                  <w:r>
                    <w:rPr>
                      <w:i/>
                      <w:color w:val="231F20"/>
                      <w:spacing w:val="4"/>
                      <w:sz w:val="20"/>
                    </w:rPr>
                    <w:t xml:space="preserve"> </w:t>
                  </w:r>
                  <w:r>
                    <w:rPr>
                      <w:i/>
                      <w:color w:val="231F20"/>
                      <w:sz w:val="20"/>
                    </w:rPr>
                    <w:t>haykırarak</w:t>
                  </w:r>
                  <w:r>
                    <w:rPr>
                      <w:i/>
                      <w:color w:val="231F20"/>
                      <w:spacing w:val="4"/>
                      <w:sz w:val="20"/>
                    </w:rPr>
                    <w:t xml:space="preserve"> </w:t>
                  </w:r>
                  <w:r>
                    <w:rPr>
                      <w:i/>
                      <w:color w:val="231F20"/>
                      <w:sz w:val="20"/>
                    </w:rPr>
                    <w:t>dile</w:t>
                  </w:r>
                  <w:r>
                    <w:rPr>
                      <w:i/>
                      <w:color w:val="231F20"/>
                      <w:spacing w:val="4"/>
                      <w:sz w:val="20"/>
                    </w:rPr>
                    <w:t xml:space="preserve"> </w:t>
                  </w:r>
                  <w:r>
                    <w:rPr>
                      <w:i/>
                      <w:color w:val="231F20"/>
                      <w:sz w:val="20"/>
                    </w:rPr>
                    <w:t>getirmek</w:t>
                  </w:r>
                  <w:r>
                    <w:rPr>
                      <w:i/>
                      <w:color w:val="231F20"/>
                      <w:spacing w:val="4"/>
                      <w:sz w:val="20"/>
                    </w:rPr>
                    <w:t xml:space="preserve"> </w:t>
                  </w:r>
                  <w:r>
                    <w:rPr>
                      <w:i/>
                      <w:color w:val="231F20"/>
                      <w:sz w:val="20"/>
                    </w:rPr>
                    <w:t>ister.</w:t>
                  </w:r>
                </w:p>
                <w:p w:rsidR="00615C96" w:rsidRDefault="00615C96" w:rsidP="00AC358E">
                  <w:pPr>
                    <w:spacing w:line="290" w:lineRule="auto"/>
                    <w:ind w:left="142" w:right="143" w:firstLine="142"/>
                    <w:jc w:val="both"/>
                    <w:rPr>
                      <w:i/>
                      <w:sz w:val="20"/>
                    </w:rPr>
                  </w:pPr>
                  <w:r>
                    <w:rPr>
                      <w:i/>
                      <w:color w:val="231F20"/>
                      <w:sz w:val="20"/>
                    </w:rPr>
                    <w:t>Derviş dağlara çıkar, bin bir çeşit ç</w:t>
                  </w:r>
                  <w:r w:rsidR="00931230">
                    <w:rPr>
                      <w:i/>
                      <w:color w:val="231F20"/>
                      <w:sz w:val="20"/>
                    </w:rPr>
                    <w:t>içek ve ağaç görür, kuş sesleri</w:t>
                  </w:r>
                  <w:r>
                    <w:rPr>
                      <w:i/>
                      <w:color w:val="231F20"/>
                      <w:sz w:val="20"/>
                    </w:rPr>
                    <w:t xml:space="preserve">ni işitir. Gördükleriyle Allah’a olan sevgisi ve hayranlığı bir kat daha </w:t>
                  </w:r>
                  <w:r w:rsidR="00931230">
                    <w:rPr>
                      <w:i/>
                      <w:color w:val="231F20"/>
                      <w:sz w:val="20"/>
                    </w:rPr>
                    <w:t>ar</w:t>
                  </w:r>
                  <w:r>
                    <w:rPr>
                      <w:i/>
                      <w:color w:val="231F20"/>
                      <w:sz w:val="20"/>
                    </w:rPr>
                    <w:t>tar. Oturur, bir ağaca sırtını dayar ve Allah sevgisinin sarhoşluğu içinde</w:t>
                  </w:r>
                  <w:r>
                    <w:rPr>
                      <w:i/>
                      <w:color w:val="231F20"/>
                      <w:spacing w:val="1"/>
                      <w:sz w:val="20"/>
                    </w:rPr>
                    <w:t xml:space="preserve"> </w:t>
                  </w:r>
                  <w:r>
                    <w:rPr>
                      <w:i/>
                      <w:color w:val="231F20"/>
                      <w:sz w:val="20"/>
                    </w:rPr>
                    <w:t>ovaları</w:t>
                  </w:r>
                  <w:r>
                    <w:rPr>
                      <w:i/>
                      <w:color w:val="231F20"/>
                      <w:spacing w:val="-6"/>
                      <w:sz w:val="20"/>
                    </w:rPr>
                    <w:t xml:space="preserve"> </w:t>
                  </w:r>
                  <w:r>
                    <w:rPr>
                      <w:i/>
                      <w:color w:val="231F20"/>
                      <w:sz w:val="20"/>
                    </w:rPr>
                    <w:t>seyre</w:t>
                  </w:r>
                  <w:r>
                    <w:rPr>
                      <w:i/>
                      <w:color w:val="231F20"/>
                      <w:spacing w:val="-5"/>
                      <w:sz w:val="20"/>
                    </w:rPr>
                    <w:t xml:space="preserve"> </w:t>
                  </w:r>
                  <w:r>
                    <w:rPr>
                      <w:i/>
                      <w:color w:val="231F20"/>
                      <w:sz w:val="20"/>
                    </w:rPr>
                    <w:t>dalar.</w:t>
                  </w:r>
                  <w:r>
                    <w:rPr>
                      <w:i/>
                      <w:color w:val="231F20"/>
                      <w:spacing w:val="-9"/>
                      <w:sz w:val="20"/>
                    </w:rPr>
                    <w:t xml:space="preserve"> </w:t>
                  </w:r>
                  <w:r>
                    <w:rPr>
                      <w:i/>
                      <w:color w:val="231F20"/>
                      <w:sz w:val="20"/>
                    </w:rPr>
                    <w:t>Yaklaşık</w:t>
                  </w:r>
                  <w:r>
                    <w:rPr>
                      <w:i/>
                      <w:color w:val="231F20"/>
                      <w:spacing w:val="-5"/>
                      <w:sz w:val="20"/>
                    </w:rPr>
                    <w:t xml:space="preserve"> </w:t>
                  </w:r>
                  <w:r>
                    <w:rPr>
                      <w:i/>
                      <w:color w:val="231F20"/>
                      <w:sz w:val="20"/>
                    </w:rPr>
                    <w:t>iki</w:t>
                  </w:r>
                  <w:r>
                    <w:rPr>
                      <w:i/>
                      <w:color w:val="231F20"/>
                      <w:spacing w:val="-5"/>
                      <w:sz w:val="20"/>
                    </w:rPr>
                    <w:t xml:space="preserve"> </w:t>
                  </w:r>
                  <w:r>
                    <w:rPr>
                      <w:i/>
                      <w:color w:val="231F20"/>
                      <w:sz w:val="20"/>
                    </w:rPr>
                    <w:t>yüz</w:t>
                  </w:r>
                  <w:r>
                    <w:rPr>
                      <w:i/>
                      <w:color w:val="231F20"/>
                      <w:spacing w:val="-5"/>
                      <w:sz w:val="20"/>
                    </w:rPr>
                    <w:t xml:space="preserve"> </w:t>
                  </w:r>
                  <w:r>
                    <w:rPr>
                      <w:i/>
                      <w:color w:val="231F20"/>
                      <w:sz w:val="20"/>
                    </w:rPr>
                    <w:t>metre</w:t>
                  </w:r>
                  <w:r>
                    <w:rPr>
                      <w:i/>
                      <w:color w:val="231F20"/>
                      <w:spacing w:val="-5"/>
                      <w:sz w:val="20"/>
                    </w:rPr>
                    <w:t xml:space="preserve"> </w:t>
                  </w:r>
                  <w:r>
                    <w:rPr>
                      <w:i/>
                      <w:color w:val="231F20"/>
                      <w:sz w:val="20"/>
                    </w:rPr>
                    <w:t>ileride</w:t>
                  </w:r>
                  <w:r>
                    <w:rPr>
                      <w:i/>
                      <w:color w:val="231F20"/>
                      <w:spacing w:val="-5"/>
                      <w:sz w:val="20"/>
                    </w:rPr>
                    <w:t xml:space="preserve"> </w:t>
                  </w:r>
                  <w:r>
                    <w:rPr>
                      <w:i/>
                      <w:color w:val="231F20"/>
                      <w:sz w:val="20"/>
                    </w:rPr>
                    <w:t>bir</w:t>
                  </w:r>
                  <w:r>
                    <w:rPr>
                      <w:i/>
                      <w:color w:val="231F20"/>
                      <w:spacing w:val="-6"/>
                      <w:sz w:val="20"/>
                    </w:rPr>
                    <w:t xml:space="preserve"> </w:t>
                  </w:r>
                  <w:r>
                    <w:rPr>
                      <w:i/>
                      <w:color w:val="231F20"/>
                      <w:sz w:val="20"/>
                    </w:rPr>
                    <w:t>hareketlilik</w:t>
                  </w:r>
                  <w:r>
                    <w:rPr>
                      <w:i/>
                      <w:color w:val="231F20"/>
                      <w:spacing w:val="-5"/>
                      <w:sz w:val="20"/>
                    </w:rPr>
                    <w:t xml:space="preserve"> </w:t>
                  </w:r>
                  <w:r>
                    <w:rPr>
                      <w:i/>
                      <w:color w:val="231F20"/>
                      <w:sz w:val="20"/>
                    </w:rPr>
                    <w:t>dikkatini</w:t>
                  </w:r>
                  <w:r>
                    <w:rPr>
                      <w:i/>
                      <w:color w:val="231F20"/>
                      <w:spacing w:val="-53"/>
                      <w:sz w:val="20"/>
                    </w:rPr>
                    <w:t xml:space="preserve"> </w:t>
                  </w:r>
                  <w:r>
                    <w:rPr>
                      <w:i/>
                      <w:color w:val="231F20"/>
                      <w:sz w:val="20"/>
                    </w:rPr>
                    <w:t>çeker. Bakar ki bir aslan ağzında ce</w:t>
                  </w:r>
                  <w:r w:rsidR="002C277A">
                    <w:rPr>
                      <w:i/>
                      <w:color w:val="231F20"/>
                      <w:sz w:val="20"/>
                    </w:rPr>
                    <w:t>ylanla çalılıklara doğru ilerliyor ve ça</w:t>
                  </w:r>
                  <w:r>
                    <w:rPr>
                      <w:i/>
                      <w:color w:val="231F20"/>
                      <w:sz w:val="20"/>
                    </w:rPr>
                    <w:t>lıların altında, ceylanı yer; karnını doyu</w:t>
                  </w:r>
                  <w:r w:rsidR="002C277A">
                    <w:rPr>
                      <w:i/>
                      <w:color w:val="231F20"/>
                      <w:sz w:val="20"/>
                    </w:rPr>
                    <w:t>rduktan sonra</w:t>
                  </w:r>
                  <w:r w:rsidR="00931230">
                    <w:rPr>
                      <w:i/>
                      <w:color w:val="231F20"/>
                      <w:sz w:val="20"/>
                    </w:rPr>
                    <w:t>,</w:t>
                  </w:r>
                  <w:r w:rsidR="002C277A">
                    <w:rPr>
                      <w:i/>
                      <w:color w:val="231F20"/>
                      <w:sz w:val="20"/>
                    </w:rPr>
                    <w:t xml:space="preserve"> ceylanın diğer kı</w:t>
                  </w:r>
                  <w:r>
                    <w:rPr>
                      <w:i/>
                      <w:color w:val="231F20"/>
                      <w:sz w:val="20"/>
                    </w:rPr>
                    <w:t xml:space="preserve">sımlarını bırakıp, kuyruğunu sallayarak </w:t>
                  </w:r>
                  <w:r w:rsidR="00931230">
                    <w:rPr>
                      <w:i/>
                      <w:color w:val="231F20"/>
                      <w:sz w:val="20"/>
                    </w:rPr>
                    <w:t>gider. Az sonra çalının arkasın</w:t>
                  </w:r>
                  <w:r>
                    <w:rPr>
                      <w:i/>
                      <w:color w:val="231F20"/>
                      <w:sz w:val="20"/>
                    </w:rPr>
                    <w:t>dan, ayağı kırık bir tilkinin çıkar kalan ar</w:t>
                  </w:r>
                  <w:r w:rsidR="00931230">
                    <w:rPr>
                      <w:i/>
                      <w:color w:val="231F20"/>
                      <w:sz w:val="20"/>
                    </w:rPr>
                    <w:t>tıklarla karnını doyurur. Bu gö</w:t>
                  </w:r>
                  <w:r>
                    <w:rPr>
                      <w:i/>
                      <w:color w:val="231F20"/>
                      <w:sz w:val="20"/>
                    </w:rPr>
                    <w:t>rüntü</w:t>
                  </w:r>
                  <w:r>
                    <w:rPr>
                      <w:i/>
                      <w:color w:val="231F20"/>
                      <w:spacing w:val="2"/>
                      <w:sz w:val="20"/>
                    </w:rPr>
                    <w:t xml:space="preserve"> </w:t>
                  </w:r>
                  <w:r>
                    <w:rPr>
                      <w:i/>
                      <w:color w:val="231F20"/>
                      <w:sz w:val="20"/>
                    </w:rPr>
                    <w:t>karşısında</w:t>
                  </w:r>
                  <w:r>
                    <w:rPr>
                      <w:i/>
                      <w:color w:val="231F20"/>
                      <w:spacing w:val="3"/>
                      <w:sz w:val="20"/>
                    </w:rPr>
                    <w:t xml:space="preserve"> </w:t>
                  </w:r>
                  <w:r>
                    <w:rPr>
                      <w:i/>
                      <w:color w:val="231F20"/>
                      <w:sz w:val="20"/>
                    </w:rPr>
                    <w:t>dervişin</w:t>
                  </w:r>
                  <w:r>
                    <w:rPr>
                      <w:i/>
                      <w:color w:val="231F20"/>
                      <w:spacing w:val="-4"/>
                      <w:sz w:val="20"/>
                    </w:rPr>
                    <w:t xml:space="preserve"> </w:t>
                  </w:r>
                  <w:r>
                    <w:rPr>
                      <w:i/>
                      <w:color w:val="231F20"/>
                      <w:sz w:val="20"/>
                    </w:rPr>
                    <w:t>Allah’a</w:t>
                  </w:r>
                  <w:r>
                    <w:rPr>
                      <w:i/>
                      <w:color w:val="231F20"/>
                      <w:spacing w:val="2"/>
                      <w:sz w:val="20"/>
                    </w:rPr>
                    <w:t xml:space="preserve"> </w:t>
                  </w:r>
                  <w:r>
                    <w:rPr>
                      <w:i/>
                      <w:color w:val="231F20"/>
                      <w:sz w:val="20"/>
                    </w:rPr>
                    <w:t>olan</w:t>
                  </w:r>
                  <w:r>
                    <w:rPr>
                      <w:i/>
                      <w:color w:val="231F20"/>
                      <w:spacing w:val="3"/>
                      <w:sz w:val="20"/>
                    </w:rPr>
                    <w:t xml:space="preserve"> </w:t>
                  </w:r>
                  <w:r>
                    <w:rPr>
                      <w:i/>
                      <w:color w:val="231F20"/>
                      <w:sz w:val="20"/>
                    </w:rPr>
                    <w:t>hayreti</w:t>
                  </w:r>
                  <w:r>
                    <w:rPr>
                      <w:i/>
                      <w:color w:val="231F20"/>
                      <w:spacing w:val="3"/>
                      <w:sz w:val="20"/>
                    </w:rPr>
                    <w:t xml:space="preserve"> </w:t>
                  </w:r>
                  <w:r>
                    <w:rPr>
                      <w:i/>
                      <w:color w:val="231F20"/>
                      <w:sz w:val="20"/>
                    </w:rPr>
                    <w:t>ve</w:t>
                  </w:r>
                  <w:r>
                    <w:rPr>
                      <w:i/>
                      <w:color w:val="231F20"/>
                      <w:spacing w:val="2"/>
                      <w:sz w:val="20"/>
                    </w:rPr>
                    <w:t xml:space="preserve"> </w:t>
                  </w:r>
                  <w:r>
                    <w:rPr>
                      <w:i/>
                      <w:color w:val="231F20"/>
                      <w:sz w:val="20"/>
                    </w:rPr>
                    <w:t>sevgisi</w:t>
                  </w:r>
                  <w:r>
                    <w:rPr>
                      <w:i/>
                      <w:color w:val="231F20"/>
                      <w:spacing w:val="3"/>
                      <w:sz w:val="20"/>
                    </w:rPr>
                    <w:t xml:space="preserve"> </w:t>
                  </w:r>
                  <w:r>
                    <w:rPr>
                      <w:i/>
                      <w:color w:val="231F20"/>
                      <w:sz w:val="20"/>
                    </w:rPr>
                    <w:t>bir</w:t>
                  </w:r>
                  <w:r>
                    <w:rPr>
                      <w:i/>
                      <w:color w:val="231F20"/>
                      <w:spacing w:val="2"/>
                      <w:sz w:val="20"/>
                    </w:rPr>
                    <w:t xml:space="preserve"> </w:t>
                  </w:r>
                  <w:r>
                    <w:rPr>
                      <w:i/>
                      <w:color w:val="231F20"/>
                      <w:sz w:val="20"/>
                    </w:rPr>
                    <w:t>kat</w:t>
                  </w:r>
                  <w:r>
                    <w:rPr>
                      <w:i/>
                      <w:color w:val="231F20"/>
                      <w:spacing w:val="3"/>
                      <w:sz w:val="20"/>
                    </w:rPr>
                    <w:t xml:space="preserve"> </w:t>
                  </w:r>
                  <w:r>
                    <w:rPr>
                      <w:i/>
                      <w:color w:val="231F20"/>
                      <w:sz w:val="20"/>
                    </w:rPr>
                    <w:t>daha</w:t>
                  </w:r>
                  <w:r>
                    <w:rPr>
                      <w:i/>
                      <w:color w:val="231F20"/>
                      <w:spacing w:val="3"/>
                      <w:sz w:val="20"/>
                    </w:rPr>
                    <w:t xml:space="preserve"> </w:t>
                  </w:r>
                  <w:r>
                    <w:rPr>
                      <w:i/>
                      <w:color w:val="231F20"/>
                      <w:sz w:val="20"/>
                    </w:rPr>
                    <w:t>ar-</w:t>
                  </w:r>
                </w:p>
              </w:txbxContent>
            </v:textbox>
            <w10:wrap type="topAndBottom" anchorx="page"/>
          </v:shape>
        </w:pict>
      </w:r>
    </w:p>
    <w:p w:rsidR="002903E5" w:rsidRDefault="002903E5" w:rsidP="002903E5">
      <w:pPr>
        <w:rPr>
          <w:sz w:val="10"/>
        </w:rPr>
        <w:sectPr w:rsidR="002903E5" w:rsidSect="003C77DC">
          <w:footerReference w:type="default" r:id="rId12"/>
          <w:pgSz w:w="9640" w:h="12480"/>
          <w:pgMar w:top="1040" w:right="1300" w:bottom="1200" w:left="1300" w:header="0" w:footer="248" w:gutter="0"/>
          <w:cols w:space="708"/>
        </w:sectPr>
      </w:pPr>
    </w:p>
    <w:p w:rsidR="002903E5" w:rsidRDefault="002903E5" w:rsidP="002903E5">
      <w:pPr>
        <w:pStyle w:val="GvdeMetni"/>
        <w:ind w:left="391"/>
      </w:pPr>
    </w:p>
    <w:p w:rsidR="002903E5" w:rsidRDefault="007F1BBD" w:rsidP="00E50807">
      <w:pPr>
        <w:pStyle w:val="GvdeMetni"/>
        <w:tabs>
          <w:tab w:val="left" w:pos="426"/>
        </w:tabs>
        <w:spacing w:before="120"/>
      </w:pPr>
      <w:r>
        <w:pict>
          <v:shape id="_x0000_s1158" type="#_x0000_t202" style="position:absolute;margin-left:84.6pt;margin-top:8pt;width:331.55pt;height:242pt;z-index:-251634688;mso-wrap-distance-left:0;mso-wrap-distance-right:0;mso-position-horizontal-relative:page" fillcolor="#d9eee7" stroked="f">
            <v:textbox inset="0,0,0,0">
              <w:txbxContent>
                <w:p w:rsidR="00615C96" w:rsidRDefault="00615C96" w:rsidP="00E50807">
                  <w:pPr>
                    <w:spacing w:before="38" w:line="290" w:lineRule="auto"/>
                    <w:ind w:left="284" w:right="422"/>
                    <w:jc w:val="both"/>
                    <w:rPr>
                      <w:i/>
                      <w:sz w:val="20"/>
                    </w:rPr>
                  </w:pPr>
                  <w:r>
                    <w:rPr>
                      <w:i/>
                      <w:color w:val="231F20"/>
                      <w:sz w:val="20"/>
                    </w:rPr>
                    <w:t>tar. “Ya Rabbi, sen ne büyüksün, rızkı veren sensin, ayağı kırık tilkinin</w:t>
                  </w:r>
                  <w:r>
                    <w:rPr>
                      <w:i/>
                      <w:color w:val="231F20"/>
                      <w:spacing w:val="1"/>
                      <w:sz w:val="20"/>
                    </w:rPr>
                    <w:t xml:space="preserve"> </w:t>
                  </w:r>
                  <w:r>
                    <w:rPr>
                      <w:i/>
                      <w:color w:val="231F20"/>
                      <w:sz w:val="20"/>
                    </w:rPr>
                    <w:t>rızkını sen ayağına getirdin. İnanıyorum ki sadakat ile, hiç niyetimi boz-</w:t>
                  </w:r>
                  <w:r>
                    <w:rPr>
                      <w:i/>
                      <w:color w:val="231F20"/>
                      <w:spacing w:val="1"/>
                      <w:sz w:val="20"/>
                    </w:rPr>
                    <w:t xml:space="preserve"> </w:t>
                  </w:r>
                  <w:r>
                    <w:rPr>
                      <w:i/>
                      <w:color w:val="231F20"/>
                      <w:sz w:val="20"/>
                    </w:rPr>
                    <w:t>madan,</w:t>
                  </w:r>
                  <w:r>
                    <w:rPr>
                      <w:i/>
                      <w:color w:val="231F20"/>
                      <w:spacing w:val="-11"/>
                      <w:sz w:val="20"/>
                    </w:rPr>
                    <w:t xml:space="preserve"> </w:t>
                  </w:r>
                  <w:r>
                    <w:rPr>
                      <w:i/>
                      <w:color w:val="231F20"/>
                      <w:sz w:val="20"/>
                    </w:rPr>
                    <w:t>Sana</w:t>
                  </w:r>
                  <w:r>
                    <w:rPr>
                      <w:i/>
                      <w:color w:val="231F20"/>
                      <w:spacing w:val="-10"/>
                      <w:sz w:val="20"/>
                    </w:rPr>
                    <w:t xml:space="preserve"> </w:t>
                  </w:r>
                  <w:r>
                    <w:rPr>
                      <w:i/>
                      <w:color w:val="231F20"/>
                      <w:sz w:val="20"/>
                    </w:rPr>
                    <w:t>sığınıp</w:t>
                  </w:r>
                  <w:r>
                    <w:rPr>
                      <w:i/>
                      <w:color w:val="231F20"/>
                      <w:spacing w:val="-11"/>
                      <w:sz w:val="20"/>
                    </w:rPr>
                    <w:t xml:space="preserve"> </w:t>
                  </w:r>
                  <w:r>
                    <w:rPr>
                      <w:i/>
                      <w:color w:val="231F20"/>
                      <w:sz w:val="20"/>
                    </w:rPr>
                    <w:t>yalvardığım</w:t>
                  </w:r>
                  <w:r>
                    <w:rPr>
                      <w:i/>
                      <w:color w:val="231F20"/>
                      <w:spacing w:val="-10"/>
                      <w:sz w:val="20"/>
                    </w:rPr>
                    <w:t xml:space="preserve"> </w:t>
                  </w:r>
                  <w:r>
                    <w:rPr>
                      <w:i/>
                      <w:color w:val="231F20"/>
                      <w:sz w:val="20"/>
                    </w:rPr>
                    <w:t>takdirde</w:t>
                  </w:r>
                  <w:r>
                    <w:rPr>
                      <w:i/>
                      <w:color w:val="231F20"/>
                      <w:spacing w:val="-11"/>
                      <w:sz w:val="20"/>
                    </w:rPr>
                    <w:t xml:space="preserve"> </w:t>
                  </w:r>
                  <w:r>
                    <w:rPr>
                      <w:i/>
                      <w:color w:val="231F20"/>
                      <w:sz w:val="20"/>
                    </w:rPr>
                    <w:t>benim</w:t>
                  </w:r>
                  <w:r>
                    <w:rPr>
                      <w:i/>
                      <w:color w:val="231F20"/>
                      <w:spacing w:val="-10"/>
                      <w:sz w:val="20"/>
                    </w:rPr>
                    <w:t xml:space="preserve"> </w:t>
                  </w:r>
                  <w:r>
                    <w:rPr>
                      <w:i/>
                      <w:color w:val="231F20"/>
                      <w:sz w:val="20"/>
                    </w:rPr>
                    <w:t>rızkımı</w:t>
                  </w:r>
                  <w:r>
                    <w:rPr>
                      <w:i/>
                      <w:color w:val="231F20"/>
                      <w:spacing w:val="-10"/>
                      <w:sz w:val="20"/>
                    </w:rPr>
                    <w:t xml:space="preserve"> </w:t>
                  </w:r>
                  <w:r>
                    <w:rPr>
                      <w:i/>
                      <w:color w:val="231F20"/>
                      <w:sz w:val="20"/>
                    </w:rPr>
                    <w:t>da</w:t>
                  </w:r>
                  <w:r>
                    <w:rPr>
                      <w:i/>
                      <w:color w:val="231F20"/>
                      <w:spacing w:val="-11"/>
                      <w:sz w:val="20"/>
                    </w:rPr>
                    <w:t xml:space="preserve"> </w:t>
                  </w:r>
                  <w:r>
                    <w:rPr>
                      <w:i/>
                      <w:color w:val="231F20"/>
                      <w:sz w:val="20"/>
                    </w:rPr>
                    <w:t>ayağıma</w:t>
                  </w:r>
                  <w:r>
                    <w:rPr>
                      <w:i/>
                      <w:color w:val="231F20"/>
                      <w:spacing w:val="-10"/>
                      <w:sz w:val="20"/>
                    </w:rPr>
                    <w:t xml:space="preserve"> </w:t>
                  </w:r>
                  <w:r>
                    <w:rPr>
                      <w:i/>
                      <w:color w:val="231F20"/>
                      <w:sz w:val="20"/>
                    </w:rPr>
                    <w:t>ge-</w:t>
                  </w:r>
                  <w:r>
                    <w:rPr>
                      <w:i/>
                      <w:color w:val="231F20"/>
                      <w:spacing w:val="-53"/>
                      <w:sz w:val="20"/>
                    </w:rPr>
                    <w:t xml:space="preserve"> </w:t>
                  </w:r>
                  <w:r>
                    <w:rPr>
                      <w:i/>
                      <w:color w:val="231F20"/>
                      <w:sz w:val="20"/>
                    </w:rPr>
                    <w:t>tirirsin,” der. Evine gelir, odasına kapanır, büyük bir aşkla ibadet etmeye</w:t>
                  </w:r>
                  <w:r>
                    <w:rPr>
                      <w:i/>
                      <w:color w:val="231F20"/>
                      <w:spacing w:val="-53"/>
                      <w:sz w:val="20"/>
                    </w:rPr>
                    <w:t xml:space="preserve"> </w:t>
                  </w:r>
                  <w:r>
                    <w:rPr>
                      <w:i/>
                      <w:color w:val="231F20"/>
                      <w:sz w:val="20"/>
                    </w:rPr>
                    <w:t>ve beklemeye başlar. Asla kalbini bozmaz, şevkle ve sevgiyle devam</w:t>
                  </w:r>
                  <w:r>
                    <w:rPr>
                      <w:i/>
                      <w:color w:val="231F20"/>
                      <w:spacing w:val="1"/>
                      <w:sz w:val="20"/>
                    </w:rPr>
                    <w:t xml:space="preserve"> </w:t>
                  </w:r>
                  <w:r>
                    <w:rPr>
                      <w:i/>
                      <w:color w:val="231F20"/>
                      <w:sz w:val="20"/>
                    </w:rPr>
                    <w:t>eder. Üç gün sonra artık halsizleşir ve bay</w:t>
                  </w:r>
                  <w:r w:rsidR="002C277A">
                    <w:rPr>
                      <w:i/>
                      <w:color w:val="231F20"/>
                      <w:sz w:val="20"/>
                    </w:rPr>
                    <w:t>ılır. Bu sırada Hz. Pir kendisi</w:t>
                  </w:r>
                  <w:r>
                    <w:rPr>
                      <w:i/>
                      <w:color w:val="231F20"/>
                      <w:sz w:val="20"/>
                    </w:rPr>
                    <w:t>ne görünür ve sert bir ifadeyle: “Bre tembel adam, dağlara gittin, ayağı</w:t>
                  </w:r>
                  <w:r>
                    <w:rPr>
                      <w:i/>
                      <w:color w:val="231F20"/>
                      <w:spacing w:val="1"/>
                      <w:sz w:val="20"/>
                    </w:rPr>
                    <w:t xml:space="preserve"> </w:t>
                  </w:r>
                  <w:r>
                    <w:rPr>
                      <w:i/>
                      <w:color w:val="231F20"/>
                      <w:sz w:val="20"/>
                    </w:rPr>
                    <w:t>kırık tilkiyi gördün ve ona heveslendin. Çabuk dışarı çık ve aslanı kendine örnek al, aslan gibi ol, sen de ava çı</w:t>
                  </w:r>
                  <w:r w:rsidR="002C277A">
                    <w:rPr>
                      <w:i/>
                      <w:color w:val="231F20"/>
                      <w:sz w:val="20"/>
                    </w:rPr>
                    <w:t>k, uğraş bir şeyler yakala, mey</w:t>
                  </w:r>
                  <w:r>
                    <w:rPr>
                      <w:i/>
                      <w:color w:val="231F20"/>
                      <w:sz w:val="20"/>
                    </w:rPr>
                    <w:t>dana</w:t>
                  </w:r>
                  <w:r>
                    <w:rPr>
                      <w:i/>
                      <w:color w:val="231F20"/>
                      <w:spacing w:val="-1"/>
                      <w:sz w:val="20"/>
                    </w:rPr>
                    <w:t xml:space="preserve"> </w:t>
                  </w:r>
                  <w:r>
                    <w:rPr>
                      <w:i/>
                      <w:color w:val="231F20"/>
                      <w:sz w:val="20"/>
                    </w:rPr>
                    <w:t>getir.</w:t>
                  </w:r>
                  <w:r>
                    <w:rPr>
                      <w:i/>
                      <w:color w:val="231F20"/>
                      <w:spacing w:val="-1"/>
                      <w:sz w:val="20"/>
                    </w:rPr>
                    <w:t xml:space="preserve"> </w:t>
                  </w:r>
                  <w:r>
                    <w:rPr>
                      <w:i/>
                      <w:color w:val="231F20"/>
                      <w:sz w:val="20"/>
                    </w:rPr>
                    <w:t>Tilki gibi</w:t>
                  </w:r>
                  <w:r>
                    <w:rPr>
                      <w:i/>
                      <w:color w:val="231F20"/>
                      <w:spacing w:val="-1"/>
                      <w:sz w:val="20"/>
                    </w:rPr>
                    <w:t xml:space="preserve"> </w:t>
                  </w:r>
                  <w:r>
                    <w:rPr>
                      <w:i/>
                      <w:color w:val="231F20"/>
                      <w:sz w:val="20"/>
                    </w:rPr>
                    <w:t>zavallı,</w:t>
                  </w:r>
                  <w:r>
                    <w:rPr>
                      <w:i/>
                      <w:color w:val="231F20"/>
                      <w:spacing w:val="-1"/>
                      <w:sz w:val="20"/>
                    </w:rPr>
                    <w:t xml:space="preserve"> </w:t>
                  </w:r>
                  <w:r>
                    <w:rPr>
                      <w:i/>
                      <w:color w:val="231F20"/>
                      <w:sz w:val="20"/>
                    </w:rPr>
                    <w:t>yoksul olanlar</w:t>
                  </w:r>
                  <w:r>
                    <w:rPr>
                      <w:i/>
                      <w:color w:val="231F20"/>
                      <w:spacing w:val="-1"/>
                      <w:sz w:val="20"/>
                    </w:rPr>
                    <w:t xml:space="preserve"> </w:t>
                  </w:r>
                  <w:r>
                    <w:rPr>
                      <w:i/>
                      <w:color w:val="231F20"/>
                      <w:sz w:val="20"/>
                    </w:rPr>
                    <w:t>da</w:t>
                  </w:r>
                  <w:r>
                    <w:rPr>
                      <w:i/>
                      <w:color w:val="231F20"/>
                      <w:spacing w:val="-1"/>
                      <w:sz w:val="20"/>
                    </w:rPr>
                    <w:t xml:space="preserve"> </w:t>
                  </w:r>
                  <w:r>
                    <w:rPr>
                      <w:i/>
                      <w:color w:val="231F20"/>
                      <w:sz w:val="20"/>
                    </w:rPr>
                    <w:t>senden yararlansın,”</w:t>
                  </w:r>
                  <w:r>
                    <w:rPr>
                      <w:i/>
                      <w:color w:val="231F20"/>
                      <w:spacing w:val="-1"/>
                      <w:sz w:val="20"/>
                    </w:rPr>
                    <w:t xml:space="preserve"> </w:t>
                  </w:r>
                  <w:r>
                    <w:rPr>
                      <w:i/>
                      <w:color w:val="231F20"/>
                      <w:sz w:val="20"/>
                    </w:rPr>
                    <w:t>der.</w:t>
                  </w:r>
                </w:p>
                <w:p w:rsidR="00615C96" w:rsidRDefault="00615C96" w:rsidP="00E50807">
                  <w:pPr>
                    <w:spacing w:line="292" w:lineRule="auto"/>
                    <w:ind w:left="284" w:right="422"/>
                    <w:jc w:val="both"/>
                    <w:rPr>
                      <w:i/>
                      <w:sz w:val="20"/>
                    </w:rPr>
                  </w:pPr>
                  <w:r>
                    <w:rPr>
                      <w:i/>
                      <w:color w:val="231F20"/>
                      <w:sz w:val="20"/>
                    </w:rPr>
                    <w:t>Adam kendine geldiğinde tüm gücünü toplayarak evinin eşiğinden</w:t>
                  </w:r>
                  <w:r>
                    <w:rPr>
                      <w:i/>
                      <w:color w:val="231F20"/>
                      <w:spacing w:val="1"/>
                      <w:sz w:val="20"/>
                    </w:rPr>
                    <w:t xml:space="preserve"> </w:t>
                  </w:r>
                  <w:r>
                    <w:rPr>
                      <w:i/>
                      <w:color w:val="231F20"/>
                      <w:sz w:val="20"/>
                    </w:rPr>
                    <w:t>dışarı zor kolunu atar, gücü tamamen bitmiştir, kapı eşiğinde bayılıverir,</w:t>
                  </w:r>
                  <w:r>
                    <w:rPr>
                      <w:i/>
                      <w:color w:val="231F20"/>
                      <w:spacing w:val="-53"/>
                      <w:sz w:val="20"/>
                    </w:rPr>
                    <w:t xml:space="preserve"> </w:t>
                  </w:r>
                  <w:r>
                    <w:rPr>
                      <w:i/>
                      <w:color w:val="231F20"/>
                      <w:sz w:val="20"/>
                    </w:rPr>
                    <w:t>komşular baygın adamı görüp, su verip kendine getirirler. Adamcağızın</w:t>
                  </w:r>
                  <w:r>
                    <w:rPr>
                      <w:i/>
                      <w:color w:val="231F20"/>
                      <w:spacing w:val="1"/>
                      <w:sz w:val="20"/>
                    </w:rPr>
                    <w:t xml:space="preserve"> </w:t>
                  </w:r>
                  <w:r>
                    <w:rPr>
                      <w:i/>
                      <w:color w:val="231F20"/>
                      <w:sz w:val="20"/>
                    </w:rPr>
                    <w:t>kendine geldiğinde ilk sözü: “Ya Rabbi beni affet,” olur. Hemen kendine</w:t>
                  </w:r>
                  <w:r>
                    <w:rPr>
                      <w:i/>
                      <w:color w:val="231F20"/>
                      <w:spacing w:val="1"/>
                      <w:sz w:val="20"/>
                    </w:rPr>
                    <w:t xml:space="preserve"> </w:t>
                  </w:r>
                  <w:r>
                    <w:rPr>
                      <w:i/>
                      <w:color w:val="231F20"/>
                      <w:sz w:val="20"/>
                    </w:rPr>
                    <w:t>bir</w:t>
                  </w:r>
                  <w:r>
                    <w:rPr>
                      <w:i/>
                      <w:color w:val="231F20"/>
                      <w:spacing w:val="1"/>
                      <w:sz w:val="20"/>
                    </w:rPr>
                    <w:t xml:space="preserve"> </w:t>
                  </w:r>
                  <w:r>
                    <w:rPr>
                      <w:i/>
                      <w:color w:val="231F20"/>
                      <w:sz w:val="20"/>
                    </w:rPr>
                    <w:t>iş</w:t>
                  </w:r>
                  <w:r>
                    <w:rPr>
                      <w:i/>
                      <w:color w:val="231F20"/>
                      <w:spacing w:val="1"/>
                      <w:sz w:val="20"/>
                    </w:rPr>
                    <w:t xml:space="preserve"> </w:t>
                  </w:r>
                  <w:r>
                    <w:rPr>
                      <w:i/>
                      <w:color w:val="231F20"/>
                      <w:sz w:val="20"/>
                    </w:rPr>
                    <w:t>bulur</w:t>
                  </w:r>
                  <w:r>
                    <w:rPr>
                      <w:i/>
                      <w:color w:val="231F20"/>
                      <w:spacing w:val="1"/>
                      <w:sz w:val="20"/>
                    </w:rPr>
                    <w:t xml:space="preserve"> </w:t>
                  </w:r>
                  <w:r>
                    <w:rPr>
                      <w:i/>
                      <w:color w:val="231F20"/>
                      <w:sz w:val="20"/>
                    </w:rPr>
                    <w:t>ve</w:t>
                  </w:r>
                  <w:r>
                    <w:rPr>
                      <w:i/>
                      <w:color w:val="231F20"/>
                      <w:spacing w:val="1"/>
                      <w:sz w:val="20"/>
                    </w:rPr>
                    <w:t xml:space="preserve"> </w:t>
                  </w:r>
                  <w:r>
                    <w:rPr>
                      <w:i/>
                      <w:color w:val="231F20"/>
                      <w:sz w:val="20"/>
                    </w:rPr>
                    <w:t>beşeri</w:t>
                  </w:r>
                  <w:r>
                    <w:rPr>
                      <w:i/>
                      <w:color w:val="231F20"/>
                      <w:spacing w:val="1"/>
                      <w:sz w:val="20"/>
                    </w:rPr>
                    <w:t xml:space="preserve"> </w:t>
                  </w:r>
                  <w:r>
                    <w:rPr>
                      <w:i/>
                      <w:color w:val="231F20"/>
                      <w:sz w:val="20"/>
                    </w:rPr>
                    <w:t>âlem</w:t>
                  </w:r>
                  <w:r>
                    <w:rPr>
                      <w:i/>
                      <w:color w:val="231F20"/>
                      <w:spacing w:val="1"/>
                      <w:sz w:val="20"/>
                    </w:rPr>
                    <w:t xml:space="preserve"> </w:t>
                  </w:r>
                  <w:r>
                    <w:rPr>
                      <w:i/>
                      <w:color w:val="231F20"/>
                      <w:sz w:val="20"/>
                    </w:rPr>
                    <w:t>mücadelesine</w:t>
                  </w:r>
                  <w:r>
                    <w:rPr>
                      <w:i/>
                      <w:color w:val="231F20"/>
                      <w:spacing w:val="1"/>
                      <w:sz w:val="20"/>
                    </w:rPr>
                    <w:t xml:space="preserve"> </w:t>
                  </w:r>
                  <w:r>
                    <w:rPr>
                      <w:i/>
                      <w:color w:val="231F20"/>
                      <w:sz w:val="20"/>
                    </w:rPr>
                    <w:t>hiç</w:t>
                  </w:r>
                  <w:r>
                    <w:rPr>
                      <w:i/>
                      <w:color w:val="231F20"/>
                      <w:spacing w:val="1"/>
                      <w:sz w:val="20"/>
                    </w:rPr>
                    <w:t xml:space="preserve"> </w:t>
                  </w:r>
                  <w:r>
                    <w:rPr>
                      <w:i/>
                      <w:color w:val="231F20"/>
                      <w:sz w:val="20"/>
                    </w:rPr>
                    <w:t>yorulmadan</w:t>
                  </w:r>
                  <w:r>
                    <w:rPr>
                      <w:i/>
                      <w:color w:val="231F20"/>
                      <w:spacing w:val="1"/>
                      <w:sz w:val="20"/>
                    </w:rPr>
                    <w:t xml:space="preserve"> </w:t>
                  </w:r>
                  <w:r>
                    <w:rPr>
                      <w:i/>
                      <w:color w:val="231F20"/>
                      <w:sz w:val="20"/>
                    </w:rPr>
                    <w:t>devam</w:t>
                  </w:r>
                  <w:r>
                    <w:rPr>
                      <w:i/>
                      <w:color w:val="231F20"/>
                      <w:spacing w:val="1"/>
                      <w:sz w:val="20"/>
                    </w:rPr>
                    <w:t xml:space="preserve"> </w:t>
                  </w:r>
                  <w:r>
                    <w:rPr>
                      <w:i/>
                      <w:color w:val="231F20"/>
                      <w:sz w:val="20"/>
                    </w:rPr>
                    <w:t>eder.</w:t>
                  </w:r>
                </w:p>
              </w:txbxContent>
            </v:textbox>
            <w10:wrap type="topAndBottom" anchorx="page"/>
          </v:shape>
        </w:pict>
      </w:r>
      <w:r w:rsidR="00E50807">
        <w:rPr>
          <w:sz w:val="25"/>
        </w:rPr>
        <w:tab/>
      </w:r>
      <w:r w:rsidR="002903E5">
        <w:rPr>
          <w:color w:val="231F20"/>
        </w:rPr>
        <w:t>Bizler</w:t>
      </w:r>
      <w:r w:rsidR="002903E5">
        <w:rPr>
          <w:color w:val="231F20"/>
          <w:spacing w:val="-8"/>
        </w:rPr>
        <w:t xml:space="preserve"> </w:t>
      </w:r>
      <w:r w:rsidR="002903E5">
        <w:rPr>
          <w:color w:val="231F20"/>
        </w:rPr>
        <w:t>dünyayı</w:t>
      </w:r>
      <w:r w:rsidR="002903E5">
        <w:rPr>
          <w:color w:val="231F20"/>
          <w:spacing w:val="-8"/>
        </w:rPr>
        <w:t xml:space="preserve"> </w:t>
      </w:r>
      <w:r w:rsidR="002903E5">
        <w:rPr>
          <w:color w:val="231F20"/>
        </w:rPr>
        <w:t>olduğu</w:t>
      </w:r>
      <w:r w:rsidR="002903E5">
        <w:rPr>
          <w:color w:val="231F20"/>
          <w:spacing w:val="-8"/>
        </w:rPr>
        <w:t xml:space="preserve"> </w:t>
      </w:r>
      <w:r w:rsidR="002903E5">
        <w:rPr>
          <w:color w:val="231F20"/>
        </w:rPr>
        <w:t>gibi</w:t>
      </w:r>
      <w:r w:rsidR="002903E5">
        <w:rPr>
          <w:color w:val="231F20"/>
          <w:spacing w:val="-7"/>
        </w:rPr>
        <w:t xml:space="preserve"> </w:t>
      </w:r>
      <w:r w:rsidR="002903E5">
        <w:rPr>
          <w:color w:val="231F20"/>
        </w:rPr>
        <w:t>değil,</w:t>
      </w:r>
      <w:r w:rsidR="002903E5">
        <w:rPr>
          <w:color w:val="231F20"/>
          <w:spacing w:val="-8"/>
        </w:rPr>
        <w:t xml:space="preserve"> </w:t>
      </w:r>
      <w:r w:rsidR="002903E5">
        <w:rPr>
          <w:color w:val="231F20"/>
        </w:rPr>
        <w:t>daha</w:t>
      </w:r>
      <w:r w:rsidR="002903E5">
        <w:rPr>
          <w:color w:val="231F20"/>
          <w:spacing w:val="-8"/>
        </w:rPr>
        <w:t xml:space="preserve"> </w:t>
      </w:r>
      <w:r w:rsidR="002903E5">
        <w:rPr>
          <w:color w:val="231F20"/>
        </w:rPr>
        <w:t>önce</w:t>
      </w:r>
      <w:r w:rsidR="002903E5">
        <w:rPr>
          <w:color w:val="231F20"/>
          <w:spacing w:val="-8"/>
        </w:rPr>
        <w:t xml:space="preserve"> </w:t>
      </w:r>
      <w:r w:rsidR="002903E5">
        <w:rPr>
          <w:color w:val="231F20"/>
        </w:rPr>
        <w:t>edindiğimiz</w:t>
      </w:r>
      <w:r w:rsidR="002903E5">
        <w:rPr>
          <w:color w:val="231F20"/>
          <w:spacing w:val="-7"/>
        </w:rPr>
        <w:t xml:space="preserve"> </w:t>
      </w:r>
      <w:r w:rsidR="00E50807">
        <w:rPr>
          <w:color w:val="231F20"/>
          <w:spacing w:val="-7"/>
        </w:rPr>
        <w:t>p</w:t>
      </w:r>
      <w:r w:rsidR="002903E5">
        <w:rPr>
          <w:color w:val="231F20"/>
        </w:rPr>
        <w:t>aradigmala-</w:t>
      </w:r>
      <w:r w:rsidR="002903E5">
        <w:rPr>
          <w:color w:val="231F20"/>
          <w:spacing w:val="-54"/>
        </w:rPr>
        <w:t xml:space="preserve"> </w:t>
      </w:r>
      <w:r w:rsidR="002903E5">
        <w:rPr>
          <w:color w:val="231F20"/>
        </w:rPr>
        <w:t>rın etkisi ile görürüz ve hareket ederiz. Çünkü öyle koşullandırılmışızdır.</w:t>
      </w:r>
      <w:r w:rsidR="002903E5">
        <w:rPr>
          <w:color w:val="231F20"/>
          <w:spacing w:val="1"/>
        </w:rPr>
        <w:t xml:space="preserve"> </w:t>
      </w:r>
      <w:r w:rsidR="002903E5">
        <w:rPr>
          <w:color w:val="231F20"/>
        </w:rPr>
        <w:t>Bizi koşullandıran temel paradigmalarımızın farkında olmaya çalışmalıyız</w:t>
      </w:r>
      <w:r w:rsidR="002903E5">
        <w:rPr>
          <w:color w:val="231F20"/>
          <w:spacing w:val="1"/>
        </w:rPr>
        <w:t xml:space="preserve"> </w:t>
      </w:r>
      <w:r w:rsidR="002903E5">
        <w:rPr>
          <w:color w:val="231F20"/>
        </w:rPr>
        <w:t>ve</w:t>
      </w:r>
      <w:r w:rsidR="002903E5">
        <w:rPr>
          <w:color w:val="231F20"/>
          <w:spacing w:val="4"/>
        </w:rPr>
        <w:t xml:space="preserve"> </w:t>
      </w:r>
      <w:r w:rsidR="002903E5">
        <w:rPr>
          <w:color w:val="231F20"/>
        </w:rPr>
        <w:t>onları</w:t>
      </w:r>
      <w:r w:rsidR="002903E5">
        <w:rPr>
          <w:color w:val="231F20"/>
          <w:spacing w:val="5"/>
        </w:rPr>
        <w:t xml:space="preserve"> </w:t>
      </w:r>
      <w:r w:rsidR="002903E5">
        <w:rPr>
          <w:color w:val="231F20"/>
        </w:rPr>
        <w:t>tanımalıyız.</w:t>
      </w:r>
    </w:p>
    <w:p w:rsidR="002903E5" w:rsidRDefault="002903E5" w:rsidP="002903E5">
      <w:pPr>
        <w:pStyle w:val="GvdeMetni"/>
        <w:rPr>
          <w:sz w:val="23"/>
        </w:rPr>
      </w:pPr>
    </w:p>
    <w:p w:rsidR="002903E5" w:rsidRDefault="002903E5" w:rsidP="002903E5">
      <w:pPr>
        <w:pStyle w:val="Balk11"/>
        <w:tabs>
          <w:tab w:val="left" w:pos="1670"/>
          <w:tab w:val="left" w:pos="6911"/>
        </w:tabs>
        <w:ind w:left="394"/>
      </w:pPr>
      <w:r>
        <w:rPr>
          <w:color w:val="231F20"/>
          <w:w w:val="93"/>
          <w:shd w:val="clear" w:color="auto" w:fill="B0CBEA"/>
        </w:rPr>
        <w:t xml:space="preserve"> </w:t>
      </w:r>
      <w:r>
        <w:rPr>
          <w:color w:val="231F20"/>
          <w:shd w:val="clear" w:color="auto" w:fill="B0CBEA"/>
        </w:rPr>
        <w:tab/>
      </w:r>
      <w:r>
        <w:rPr>
          <w:color w:val="231F20"/>
          <w:w w:val="115"/>
          <w:shd w:val="clear" w:color="auto" w:fill="B0CBEA"/>
        </w:rPr>
        <w:t>2.3.</w:t>
      </w:r>
      <w:r>
        <w:rPr>
          <w:color w:val="231F20"/>
          <w:spacing w:val="-22"/>
          <w:w w:val="115"/>
          <w:shd w:val="clear" w:color="auto" w:fill="B0CBEA"/>
        </w:rPr>
        <w:t xml:space="preserve"> </w:t>
      </w:r>
      <w:r>
        <w:rPr>
          <w:color w:val="231F20"/>
          <w:w w:val="115"/>
          <w:shd w:val="clear" w:color="auto" w:fill="B0CBEA"/>
        </w:rPr>
        <w:t>TEMEL</w:t>
      </w:r>
      <w:r>
        <w:rPr>
          <w:color w:val="231F20"/>
          <w:spacing w:val="-21"/>
          <w:w w:val="115"/>
          <w:shd w:val="clear" w:color="auto" w:fill="B0CBEA"/>
        </w:rPr>
        <w:t xml:space="preserve"> </w:t>
      </w:r>
      <w:r>
        <w:rPr>
          <w:color w:val="231F20"/>
          <w:w w:val="115"/>
          <w:shd w:val="clear" w:color="auto" w:fill="B0CBEA"/>
        </w:rPr>
        <w:t>PARADİGMALAR</w:t>
      </w:r>
      <w:r>
        <w:rPr>
          <w:color w:val="231F20"/>
          <w:shd w:val="clear" w:color="auto" w:fill="B0CBEA"/>
        </w:rPr>
        <w:tab/>
      </w:r>
    </w:p>
    <w:p w:rsidR="002903E5" w:rsidRDefault="002903E5" w:rsidP="0004781A">
      <w:pPr>
        <w:pStyle w:val="GvdeMetni"/>
        <w:tabs>
          <w:tab w:val="left" w:pos="993"/>
        </w:tabs>
        <w:spacing w:before="275" w:line="292" w:lineRule="auto"/>
        <w:ind w:right="124" w:firstLine="709"/>
        <w:jc w:val="both"/>
      </w:pPr>
      <w:r>
        <w:rPr>
          <w:color w:val="231F20"/>
        </w:rPr>
        <w:t>Çoğu insanın benliğinde, içinde olan, günlük yaşantılarımızı yönlendiren</w:t>
      </w:r>
      <w:r>
        <w:rPr>
          <w:color w:val="231F20"/>
          <w:spacing w:val="-14"/>
        </w:rPr>
        <w:t xml:space="preserve"> </w:t>
      </w:r>
      <w:r>
        <w:rPr>
          <w:color w:val="231F20"/>
        </w:rPr>
        <w:t>temel</w:t>
      </w:r>
      <w:r>
        <w:rPr>
          <w:color w:val="231F20"/>
          <w:spacing w:val="-14"/>
        </w:rPr>
        <w:t xml:space="preserve"> </w:t>
      </w:r>
      <w:r>
        <w:rPr>
          <w:color w:val="231F20"/>
        </w:rPr>
        <w:t>paradigmalar</w:t>
      </w:r>
      <w:r>
        <w:rPr>
          <w:color w:val="231F20"/>
          <w:spacing w:val="-13"/>
        </w:rPr>
        <w:t xml:space="preserve"> </w:t>
      </w:r>
      <w:r>
        <w:rPr>
          <w:color w:val="231F20"/>
        </w:rPr>
        <w:t>ya</w:t>
      </w:r>
      <w:r>
        <w:rPr>
          <w:color w:val="231F20"/>
          <w:spacing w:val="-14"/>
        </w:rPr>
        <w:t xml:space="preserve"> </w:t>
      </w:r>
      <w:r>
        <w:rPr>
          <w:color w:val="231F20"/>
        </w:rPr>
        <w:t>da</w:t>
      </w:r>
      <w:r>
        <w:rPr>
          <w:color w:val="231F20"/>
          <w:spacing w:val="-13"/>
        </w:rPr>
        <w:t xml:space="preserve"> </w:t>
      </w:r>
      <w:r>
        <w:rPr>
          <w:color w:val="231F20"/>
        </w:rPr>
        <w:t>merkezler</w:t>
      </w:r>
      <w:r>
        <w:rPr>
          <w:color w:val="231F20"/>
          <w:spacing w:val="-14"/>
        </w:rPr>
        <w:t xml:space="preserve"> </w:t>
      </w:r>
      <w:r>
        <w:rPr>
          <w:color w:val="231F20"/>
        </w:rPr>
        <w:t>vardır.</w:t>
      </w:r>
      <w:r>
        <w:rPr>
          <w:color w:val="231F20"/>
          <w:position w:val="7"/>
          <w:sz w:val="10"/>
        </w:rPr>
        <w:t>2</w:t>
      </w:r>
      <w:r>
        <w:rPr>
          <w:color w:val="231F20"/>
          <w:spacing w:val="14"/>
          <w:position w:val="7"/>
          <w:sz w:val="10"/>
        </w:rPr>
        <w:t xml:space="preserve"> </w:t>
      </w:r>
      <w:r>
        <w:rPr>
          <w:color w:val="231F20"/>
        </w:rPr>
        <w:t>Covey</w:t>
      </w:r>
      <w:r>
        <w:rPr>
          <w:color w:val="231F20"/>
          <w:spacing w:val="-13"/>
        </w:rPr>
        <w:t xml:space="preserve"> </w:t>
      </w:r>
      <w:r>
        <w:rPr>
          <w:color w:val="231F20"/>
        </w:rPr>
        <w:t>temel</w:t>
      </w:r>
      <w:r>
        <w:rPr>
          <w:color w:val="231F20"/>
          <w:spacing w:val="-14"/>
        </w:rPr>
        <w:t xml:space="preserve"> </w:t>
      </w:r>
      <w:r>
        <w:rPr>
          <w:color w:val="231F20"/>
        </w:rPr>
        <w:t>paradigma</w:t>
      </w:r>
      <w:r>
        <w:rPr>
          <w:color w:val="231F20"/>
          <w:spacing w:val="-53"/>
        </w:rPr>
        <w:t xml:space="preserve"> </w:t>
      </w:r>
      <w:r>
        <w:rPr>
          <w:color w:val="231F20"/>
        </w:rPr>
        <w:t>ları</w:t>
      </w:r>
      <w:r>
        <w:rPr>
          <w:color w:val="231F20"/>
          <w:spacing w:val="4"/>
        </w:rPr>
        <w:t xml:space="preserve"> </w:t>
      </w:r>
      <w:r>
        <w:rPr>
          <w:color w:val="231F20"/>
        </w:rPr>
        <w:t>aşağıdaki</w:t>
      </w:r>
      <w:r>
        <w:rPr>
          <w:color w:val="231F20"/>
          <w:spacing w:val="4"/>
        </w:rPr>
        <w:t xml:space="preserve"> </w:t>
      </w:r>
      <w:r>
        <w:rPr>
          <w:color w:val="231F20"/>
        </w:rPr>
        <w:t>başlıklarla</w:t>
      </w:r>
      <w:r>
        <w:rPr>
          <w:color w:val="231F20"/>
          <w:spacing w:val="5"/>
        </w:rPr>
        <w:t xml:space="preserve"> </w:t>
      </w:r>
      <w:r>
        <w:rPr>
          <w:color w:val="231F20"/>
        </w:rPr>
        <w:t>vermiştir.</w:t>
      </w:r>
    </w:p>
    <w:p w:rsidR="002903E5" w:rsidRDefault="002903E5" w:rsidP="0004781A">
      <w:pPr>
        <w:pStyle w:val="GvdeMetni"/>
        <w:tabs>
          <w:tab w:val="left" w:pos="993"/>
        </w:tabs>
        <w:spacing w:before="3"/>
        <w:ind w:firstLine="709"/>
        <w:rPr>
          <w:sz w:val="21"/>
        </w:rPr>
      </w:pPr>
    </w:p>
    <w:p w:rsidR="002903E5" w:rsidRDefault="002903E5" w:rsidP="0004781A">
      <w:pPr>
        <w:pStyle w:val="ListeParagraf"/>
        <w:numPr>
          <w:ilvl w:val="0"/>
          <w:numId w:val="7"/>
        </w:numPr>
        <w:tabs>
          <w:tab w:val="left" w:pos="993"/>
          <w:tab w:val="left" w:pos="1112"/>
        </w:tabs>
        <w:ind w:left="0" w:firstLine="709"/>
        <w:jc w:val="left"/>
        <w:rPr>
          <w:sz w:val="20"/>
        </w:rPr>
      </w:pPr>
      <w:r>
        <w:rPr>
          <w:b/>
          <w:color w:val="231F20"/>
          <w:sz w:val="20"/>
        </w:rPr>
        <w:t>Eş Merkezlilik:</w:t>
      </w:r>
      <w:r>
        <w:rPr>
          <w:b/>
          <w:color w:val="231F20"/>
          <w:spacing w:val="1"/>
          <w:sz w:val="20"/>
        </w:rPr>
        <w:t xml:space="preserve"> </w:t>
      </w:r>
      <w:r>
        <w:rPr>
          <w:color w:val="231F20"/>
          <w:sz w:val="20"/>
        </w:rPr>
        <w:t>Eşe duygusal</w:t>
      </w:r>
      <w:r>
        <w:rPr>
          <w:color w:val="231F20"/>
          <w:spacing w:val="1"/>
          <w:sz w:val="20"/>
        </w:rPr>
        <w:t xml:space="preserve"> </w:t>
      </w:r>
      <w:r>
        <w:rPr>
          <w:color w:val="231F20"/>
          <w:sz w:val="20"/>
        </w:rPr>
        <w:t>bağımlılık.</w:t>
      </w:r>
    </w:p>
    <w:p w:rsidR="002903E5" w:rsidRDefault="002903E5" w:rsidP="0004781A">
      <w:pPr>
        <w:pStyle w:val="ListeParagraf"/>
        <w:numPr>
          <w:ilvl w:val="0"/>
          <w:numId w:val="7"/>
        </w:numPr>
        <w:tabs>
          <w:tab w:val="left" w:pos="993"/>
          <w:tab w:val="left" w:pos="1112"/>
        </w:tabs>
        <w:spacing w:before="56" w:line="297" w:lineRule="auto"/>
        <w:ind w:left="0" w:right="125" w:firstLine="709"/>
        <w:jc w:val="left"/>
        <w:rPr>
          <w:sz w:val="20"/>
        </w:rPr>
      </w:pPr>
      <w:r>
        <w:rPr>
          <w:b/>
          <w:color w:val="231F20"/>
          <w:sz w:val="20"/>
        </w:rPr>
        <w:t>Aile</w:t>
      </w:r>
      <w:r>
        <w:rPr>
          <w:b/>
          <w:color w:val="231F20"/>
          <w:spacing w:val="3"/>
          <w:sz w:val="20"/>
        </w:rPr>
        <w:t xml:space="preserve"> </w:t>
      </w:r>
      <w:r>
        <w:rPr>
          <w:b/>
          <w:color w:val="231F20"/>
          <w:sz w:val="20"/>
        </w:rPr>
        <w:t>Merkezlilik:</w:t>
      </w:r>
      <w:r>
        <w:rPr>
          <w:b/>
          <w:color w:val="231F20"/>
          <w:spacing w:val="4"/>
          <w:sz w:val="20"/>
        </w:rPr>
        <w:t xml:space="preserve"> </w:t>
      </w:r>
      <w:r>
        <w:rPr>
          <w:color w:val="231F20"/>
          <w:sz w:val="20"/>
        </w:rPr>
        <w:t>Kişisel</w:t>
      </w:r>
      <w:r>
        <w:rPr>
          <w:color w:val="231F20"/>
          <w:spacing w:val="3"/>
          <w:sz w:val="20"/>
        </w:rPr>
        <w:t xml:space="preserve"> </w:t>
      </w:r>
      <w:r>
        <w:rPr>
          <w:color w:val="231F20"/>
          <w:sz w:val="20"/>
        </w:rPr>
        <w:t>değer</w:t>
      </w:r>
      <w:r>
        <w:rPr>
          <w:color w:val="231F20"/>
          <w:spacing w:val="4"/>
          <w:sz w:val="20"/>
        </w:rPr>
        <w:t xml:space="preserve"> </w:t>
      </w:r>
      <w:r>
        <w:rPr>
          <w:color w:val="231F20"/>
          <w:sz w:val="20"/>
        </w:rPr>
        <w:t>ya</w:t>
      </w:r>
      <w:r>
        <w:rPr>
          <w:color w:val="231F20"/>
          <w:spacing w:val="3"/>
          <w:sz w:val="20"/>
        </w:rPr>
        <w:t xml:space="preserve"> </w:t>
      </w:r>
      <w:r>
        <w:rPr>
          <w:color w:val="231F20"/>
          <w:sz w:val="20"/>
        </w:rPr>
        <w:t>da</w:t>
      </w:r>
      <w:r>
        <w:rPr>
          <w:color w:val="231F20"/>
          <w:spacing w:val="4"/>
          <w:sz w:val="20"/>
        </w:rPr>
        <w:t xml:space="preserve"> </w:t>
      </w:r>
      <w:r>
        <w:rPr>
          <w:color w:val="231F20"/>
          <w:sz w:val="20"/>
        </w:rPr>
        <w:t>güven</w:t>
      </w:r>
      <w:r>
        <w:rPr>
          <w:color w:val="231F20"/>
          <w:spacing w:val="4"/>
          <w:sz w:val="20"/>
        </w:rPr>
        <w:t xml:space="preserve"> </w:t>
      </w:r>
      <w:r>
        <w:rPr>
          <w:color w:val="231F20"/>
          <w:sz w:val="20"/>
        </w:rPr>
        <w:t>duygusu</w:t>
      </w:r>
      <w:r>
        <w:rPr>
          <w:color w:val="231F20"/>
          <w:spacing w:val="3"/>
          <w:sz w:val="20"/>
        </w:rPr>
        <w:t xml:space="preserve"> </w:t>
      </w:r>
      <w:r>
        <w:rPr>
          <w:color w:val="231F20"/>
          <w:sz w:val="20"/>
        </w:rPr>
        <w:t>ilkelerinden</w:t>
      </w:r>
      <w:r>
        <w:rPr>
          <w:color w:val="231F20"/>
          <w:spacing w:val="-52"/>
          <w:sz w:val="20"/>
        </w:rPr>
        <w:t xml:space="preserve"> </w:t>
      </w:r>
      <w:r>
        <w:rPr>
          <w:color w:val="231F20"/>
          <w:sz w:val="20"/>
        </w:rPr>
        <w:t>değil,</w:t>
      </w:r>
      <w:r>
        <w:rPr>
          <w:color w:val="231F20"/>
          <w:spacing w:val="2"/>
          <w:sz w:val="20"/>
        </w:rPr>
        <w:t xml:space="preserve"> </w:t>
      </w:r>
      <w:r>
        <w:rPr>
          <w:color w:val="231F20"/>
          <w:sz w:val="20"/>
        </w:rPr>
        <w:t>aile</w:t>
      </w:r>
      <w:r>
        <w:rPr>
          <w:color w:val="231F20"/>
          <w:spacing w:val="3"/>
          <w:sz w:val="20"/>
        </w:rPr>
        <w:t xml:space="preserve"> </w:t>
      </w:r>
      <w:r>
        <w:rPr>
          <w:color w:val="231F20"/>
          <w:sz w:val="20"/>
        </w:rPr>
        <w:t>geleneği,</w:t>
      </w:r>
      <w:r>
        <w:rPr>
          <w:color w:val="231F20"/>
          <w:spacing w:val="3"/>
          <w:sz w:val="20"/>
        </w:rPr>
        <w:t xml:space="preserve"> </w:t>
      </w:r>
      <w:r>
        <w:rPr>
          <w:color w:val="231F20"/>
          <w:sz w:val="20"/>
        </w:rPr>
        <w:t>aile</w:t>
      </w:r>
      <w:r>
        <w:rPr>
          <w:color w:val="231F20"/>
          <w:spacing w:val="3"/>
          <w:sz w:val="20"/>
        </w:rPr>
        <w:t xml:space="preserve"> </w:t>
      </w:r>
      <w:r>
        <w:rPr>
          <w:color w:val="231F20"/>
          <w:sz w:val="20"/>
        </w:rPr>
        <w:t>kültürü</w:t>
      </w:r>
      <w:r>
        <w:rPr>
          <w:color w:val="231F20"/>
          <w:spacing w:val="3"/>
          <w:sz w:val="20"/>
        </w:rPr>
        <w:t xml:space="preserve"> </w:t>
      </w:r>
      <w:r>
        <w:rPr>
          <w:color w:val="231F20"/>
          <w:sz w:val="20"/>
        </w:rPr>
        <w:t>ve</w:t>
      </w:r>
      <w:r>
        <w:rPr>
          <w:color w:val="231F20"/>
          <w:spacing w:val="3"/>
          <w:sz w:val="20"/>
        </w:rPr>
        <w:t xml:space="preserve"> </w:t>
      </w:r>
      <w:r>
        <w:rPr>
          <w:color w:val="231F20"/>
          <w:sz w:val="20"/>
        </w:rPr>
        <w:t>ailenin</w:t>
      </w:r>
      <w:r>
        <w:rPr>
          <w:color w:val="231F20"/>
          <w:spacing w:val="3"/>
          <w:sz w:val="20"/>
        </w:rPr>
        <w:t xml:space="preserve"> </w:t>
      </w:r>
      <w:r>
        <w:rPr>
          <w:color w:val="231F20"/>
          <w:sz w:val="20"/>
        </w:rPr>
        <w:t>itibarından</w:t>
      </w:r>
      <w:r>
        <w:rPr>
          <w:color w:val="231F20"/>
          <w:spacing w:val="3"/>
          <w:sz w:val="20"/>
        </w:rPr>
        <w:t xml:space="preserve"> </w:t>
      </w:r>
      <w:r>
        <w:rPr>
          <w:color w:val="231F20"/>
          <w:sz w:val="20"/>
        </w:rPr>
        <w:t>oluşur.</w:t>
      </w:r>
    </w:p>
    <w:p w:rsidR="002903E5" w:rsidRDefault="002903E5" w:rsidP="0004781A">
      <w:pPr>
        <w:pStyle w:val="ListeParagraf"/>
        <w:numPr>
          <w:ilvl w:val="0"/>
          <w:numId w:val="7"/>
        </w:numPr>
        <w:tabs>
          <w:tab w:val="left" w:pos="993"/>
          <w:tab w:val="left" w:pos="1112"/>
        </w:tabs>
        <w:spacing w:before="1" w:line="297" w:lineRule="auto"/>
        <w:ind w:left="0" w:right="123" w:firstLine="709"/>
        <w:jc w:val="left"/>
        <w:rPr>
          <w:sz w:val="20"/>
        </w:rPr>
      </w:pPr>
      <w:r>
        <w:rPr>
          <w:b/>
          <w:color w:val="231F20"/>
          <w:sz w:val="20"/>
        </w:rPr>
        <w:t>Para</w:t>
      </w:r>
      <w:r>
        <w:rPr>
          <w:b/>
          <w:color w:val="231F20"/>
          <w:spacing w:val="22"/>
          <w:sz w:val="20"/>
        </w:rPr>
        <w:t xml:space="preserve"> </w:t>
      </w:r>
      <w:r>
        <w:rPr>
          <w:b/>
          <w:color w:val="231F20"/>
          <w:sz w:val="20"/>
        </w:rPr>
        <w:t>Merkezlilik:</w:t>
      </w:r>
      <w:r>
        <w:rPr>
          <w:b/>
          <w:color w:val="231F20"/>
          <w:spacing w:val="22"/>
          <w:sz w:val="20"/>
        </w:rPr>
        <w:t xml:space="preserve"> </w:t>
      </w:r>
      <w:r>
        <w:rPr>
          <w:color w:val="231F20"/>
          <w:sz w:val="20"/>
        </w:rPr>
        <w:t>İhtiyaçlar</w:t>
      </w:r>
      <w:r>
        <w:rPr>
          <w:color w:val="231F20"/>
          <w:spacing w:val="22"/>
          <w:sz w:val="20"/>
        </w:rPr>
        <w:t xml:space="preserve"> </w:t>
      </w:r>
      <w:r>
        <w:rPr>
          <w:color w:val="231F20"/>
          <w:sz w:val="20"/>
        </w:rPr>
        <w:t>dizisinde</w:t>
      </w:r>
      <w:r>
        <w:rPr>
          <w:color w:val="231F20"/>
          <w:spacing w:val="22"/>
          <w:sz w:val="20"/>
        </w:rPr>
        <w:t xml:space="preserve"> </w:t>
      </w:r>
      <w:r>
        <w:rPr>
          <w:color w:val="231F20"/>
          <w:sz w:val="20"/>
        </w:rPr>
        <w:t>fiziksel</w:t>
      </w:r>
      <w:r>
        <w:rPr>
          <w:color w:val="231F20"/>
          <w:spacing w:val="22"/>
          <w:sz w:val="20"/>
        </w:rPr>
        <w:t xml:space="preserve"> </w:t>
      </w:r>
      <w:r>
        <w:rPr>
          <w:color w:val="231F20"/>
          <w:sz w:val="20"/>
        </w:rPr>
        <w:t>yaşam</w:t>
      </w:r>
      <w:r>
        <w:rPr>
          <w:color w:val="231F20"/>
          <w:spacing w:val="22"/>
          <w:sz w:val="20"/>
        </w:rPr>
        <w:t xml:space="preserve"> </w:t>
      </w:r>
      <w:r>
        <w:rPr>
          <w:color w:val="231F20"/>
          <w:sz w:val="20"/>
        </w:rPr>
        <w:t>ve</w:t>
      </w:r>
      <w:r>
        <w:rPr>
          <w:color w:val="231F20"/>
          <w:spacing w:val="22"/>
          <w:sz w:val="20"/>
        </w:rPr>
        <w:t xml:space="preserve"> </w:t>
      </w:r>
      <w:r>
        <w:rPr>
          <w:color w:val="231F20"/>
          <w:sz w:val="20"/>
        </w:rPr>
        <w:t>mali</w:t>
      </w:r>
      <w:r>
        <w:rPr>
          <w:color w:val="231F20"/>
          <w:spacing w:val="22"/>
          <w:sz w:val="20"/>
        </w:rPr>
        <w:t xml:space="preserve"> </w:t>
      </w:r>
      <w:r>
        <w:rPr>
          <w:color w:val="231F20"/>
          <w:sz w:val="20"/>
        </w:rPr>
        <w:t>gü</w:t>
      </w:r>
      <w:r>
        <w:rPr>
          <w:color w:val="231F20"/>
          <w:spacing w:val="-52"/>
          <w:sz w:val="20"/>
        </w:rPr>
        <w:t xml:space="preserve"> </w:t>
      </w:r>
      <w:r>
        <w:rPr>
          <w:color w:val="231F20"/>
          <w:sz w:val="20"/>
        </w:rPr>
        <w:t>venlik</w:t>
      </w:r>
      <w:r>
        <w:rPr>
          <w:color w:val="231F20"/>
          <w:spacing w:val="2"/>
          <w:sz w:val="20"/>
        </w:rPr>
        <w:t xml:space="preserve"> </w:t>
      </w:r>
      <w:r>
        <w:rPr>
          <w:color w:val="231F20"/>
          <w:sz w:val="20"/>
        </w:rPr>
        <w:t>en</w:t>
      </w:r>
      <w:r>
        <w:rPr>
          <w:color w:val="231F20"/>
          <w:spacing w:val="2"/>
          <w:sz w:val="20"/>
        </w:rPr>
        <w:t xml:space="preserve"> </w:t>
      </w:r>
      <w:r>
        <w:rPr>
          <w:color w:val="231F20"/>
          <w:sz w:val="20"/>
        </w:rPr>
        <w:t>önde</w:t>
      </w:r>
      <w:r>
        <w:rPr>
          <w:color w:val="231F20"/>
          <w:spacing w:val="3"/>
          <w:sz w:val="20"/>
        </w:rPr>
        <w:t xml:space="preserve"> </w:t>
      </w:r>
      <w:r>
        <w:rPr>
          <w:color w:val="231F20"/>
          <w:sz w:val="20"/>
        </w:rPr>
        <w:t>gelir.</w:t>
      </w:r>
      <w:r>
        <w:rPr>
          <w:color w:val="231F20"/>
          <w:spacing w:val="-1"/>
          <w:sz w:val="20"/>
        </w:rPr>
        <w:t xml:space="preserve"> </w:t>
      </w:r>
      <w:r>
        <w:rPr>
          <w:color w:val="231F20"/>
          <w:sz w:val="20"/>
        </w:rPr>
        <w:t>Yaşamın</w:t>
      </w:r>
      <w:r>
        <w:rPr>
          <w:color w:val="231F20"/>
          <w:spacing w:val="3"/>
          <w:sz w:val="20"/>
        </w:rPr>
        <w:t xml:space="preserve"> </w:t>
      </w:r>
      <w:r>
        <w:rPr>
          <w:color w:val="231F20"/>
          <w:sz w:val="20"/>
        </w:rPr>
        <w:t>odak</w:t>
      </w:r>
      <w:r>
        <w:rPr>
          <w:color w:val="231F20"/>
          <w:spacing w:val="2"/>
          <w:sz w:val="20"/>
        </w:rPr>
        <w:t xml:space="preserve"> </w:t>
      </w:r>
      <w:r>
        <w:rPr>
          <w:color w:val="231F20"/>
          <w:sz w:val="20"/>
        </w:rPr>
        <w:t>noktasında</w:t>
      </w:r>
      <w:r>
        <w:rPr>
          <w:color w:val="231F20"/>
          <w:spacing w:val="3"/>
          <w:sz w:val="20"/>
        </w:rPr>
        <w:t xml:space="preserve"> </w:t>
      </w:r>
      <w:r>
        <w:rPr>
          <w:color w:val="231F20"/>
          <w:sz w:val="20"/>
        </w:rPr>
        <w:t>para</w:t>
      </w:r>
      <w:r>
        <w:rPr>
          <w:color w:val="231F20"/>
          <w:spacing w:val="2"/>
          <w:sz w:val="20"/>
        </w:rPr>
        <w:t xml:space="preserve"> </w:t>
      </w:r>
      <w:r>
        <w:rPr>
          <w:color w:val="231F20"/>
          <w:sz w:val="20"/>
        </w:rPr>
        <w:t>vardır.</w:t>
      </w:r>
    </w:p>
    <w:p w:rsidR="002903E5" w:rsidRDefault="002903E5" w:rsidP="0004781A">
      <w:pPr>
        <w:tabs>
          <w:tab w:val="left" w:pos="993"/>
        </w:tabs>
        <w:spacing w:before="17"/>
        <w:ind w:firstLine="709"/>
        <w:rPr>
          <w:sz w:val="14"/>
        </w:rPr>
      </w:pPr>
      <w:r>
        <w:rPr>
          <w:color w:val="231F20"/>
          <w:position w:val="5"/>
          <w:sz w:val="7"/>
        </w:rPr>
        <w:t>2</w:t>
      </w:r>
      <w:r>
        <w:rPr>
          <w:color w:val="231F20"/>
          <w:spacing w:val="-3"/>
          <w:position w:val="5"/>
          <w:sz w:val="7"/>
        </w:rPr>
        <w:t xml:space="preserve"> </w:t>
      </w:r>
      <w:r>
        <w:rPr>
          <w:color w:val="231F20"/>
          <w:sz w:val="14"/>
        </w:rPr>
        <w:t>S.</w:t>
      </w:r>
      <w:r>
        <w:rPr>
          <w:color w:val="231F20"/>
          <w:spacing w:val="-4"/>
          <w:sz w:val="14"/>
        </w:rPr>
        <w:t xml:space="preserve"> </w:t>
      </w:r>
      <w:r>
        <w:rPr>
          <w:color w:val="231F20"/>
          <w:sz w:val="14"/>
        </w:rPr>
        <w:t>R.</w:t>
      </w:r>
      <w:r>
        <w:rPr>
          <w:color w:val="231F20"/>
          <w:spacing w:val="-3"/>
          <w:sz w:val="14"/>
        </w:rPr>
        <w:t xml:space="preserve"> </w:t>
      </w:r>
      <w:r>
        <w:rPr>
          <w:color w:val="231F20"/>
          <w:sz w:val="14"/>
        </w:rPr>
        <w:t>COVEY,</w:t>
      </w:r>
      <w:r>
        <w:rPr>
          <w:color w:val="231F20"/>
          <w:spacing w:val="-4"/>
          <w:sz w:val="14"/>
        </w:rPr>
        <w:t xml:space="preserve"> </w:t>
      </w:r>
      <w:r>
        <w:rPr>
          <w:color w:val="231F20"/>
          <w:sz w:val="14"/>
        </w:rPr>
        <w:t>‘Etkili</w:t>
      </w:r>
      <w:r>
        <w:rPr>
          <w:color w:val="231F20"/>
          <w:spacing w:val="-4"/>
          <w:sz w:val="14"/>
        </w:rPr>
        <w:t xml:space="preserve"> </w:t>
      </w:r>
      <w:r>
        <w:rPr>
          <w:color w:val="231F20"/>
          <w:sz w:val="14"/>
        </w:rPr>
        <w:t>İnsanların</w:t>
      </w:r>
      <w:r>
        <w:rPr>
          <w:color w:val="231F20"/>
          <w:spacing w:val="-4"/>
          <w:sz w:val="14"/>
        </w:rPr>
        <w:t xml:space="preserve"> </w:t>
      </w:r>
      <w:r>
        <w:rPr>
          <w:color w:val="231F20"/>
          <w:sz w:val="14"/>
        </w:rPr>
        <w:t>7</w:t>
      </w:r>
      <w:r>
        <w:rPr>
          <w:color w:val="231F20"/>
          <w:spacing w:val="-9"/>
          <w:sz w:val="14"/>
        </w:rPr>
        <w:t xml:space="preserve"> </w:t>
      </w:r>
      <w:r>
        <w:rPr>
          <w:color w:val="231F20"/>
          <w:sz w:val="14"/>
        </w:rPr>
        <w:t>Alışkanlığı’,</w:t>
      </w:r>
      <w:r>
        <w:rPr>
          <w:color w:val="231F20"/>
          <w:spacing w:val="-4"/>
          <w:sz w:val="14"/>
        </w:rPr>
        <w:t xml:space="preserve"> </w:t>
      </w:r>
      <w:r>
        <w:rPr>
          <w:color w:val="231F20"/>
          <w:sz w:val="14"/>
        </w:rPr>
        <w:t>Varlık</w:t>
      </w:r>
      <w:r>
        <w:rPr>
          <w:color w:val="231F20"/>
          <w:spacing w:val="-6"/>
          <w:sz w:val="14"/>
        </w:rPr>
        <w:t xml:space="preserve"> </w:t>
      </w:r>
      <w:r>
        <w:rPr>
          <w:color w:val="231F20"/>
          <w:sz w:val="14"/>
        </w:rPr>
        <w:t>Yayınları,</w:t>
      </w:r>
      <w:r>
        <w:rPr>
          <w:color w:val="231F20"/>
          <w:spacing w:val="-3"/>
          <w:sz w:val="14"/>
        </w:rPr>
        <w:t xml:space="preserve"> </w:t>
      </w:r>
      <w:r>
        <w:rPr>
          <w:color w:val="231F20"/>
          <w:sz w:val="14"/>
        </w:rPr>
        <w:t>1996,</w:t>
      </w:r>
      <w:r>
        <w:rPr>
          <w:color w:val="231F20"/>
          <w:spacing w:val="-4"/>
          <w:sz w:val="14"/>
        </w:rPr>
        <w:t xml:space="preserve"> </w:t>
      </w:r>
      <w:r>
        <w:rPr>
          <w:color w:val="231F20"/>
          <w:sz w:val="14"/>
        </w:rPr>
        <w:t>İstanbul.</w:t>
      </w:r>
    </w:p>
    <w:p w:rsidR="002903E5" w:rsidRDefault="002903E5" w:rsidP="0004781A">
      <w:pPr>
        <w:tabs>
          <w:tab w:val="left" w:pos="993"/>
        </w:tabs>
        <w:ind w:firstLine="709"/>
        <w:rPr>
          <w:sz w:val="14"/>
        </w:rPr>
        <w:sectPr w:rsidR="002903E5" w:rsidSect="003C77DC">
          <w:pgSz w:w="9640" w:h="12480"/>
          <w:pgMar w:top="1020" w:right="1300" w:bottom="1200" w:left="1701" w:header="0" w:footer="110" w:gutter="0"/>
          <w:cols w:space="708"/>
        </w:sectPr>
      </w:pPr>
    </w:p>
    <w:p w:rsidR="002903E5" w:rsidRDefault="002903E5" w:rsidP="0004781A">
      <w:pPr>
        <w:pStyle w:val="GvdeMetni"/>
        <w:tabs>
          <w:tab w:val="left" w:pos="993"/>
        </w:tabs>
        <w:ind w:firstLine="709"/>
        <w:rPr>
          <w:rFonts w:ascii="Tahoma"/>
        </w:rPr>
      </w:pPr>
    </w:p>
    <w:p w:rsidR="002903E5" w:rsidRDefault="002903E5" w:rsidP="0004781A">
      <w:pPr>
        <w:pStyle w:val="GvdeMetni"/>
        <w:tabs>
          <w:tab w:val="left" w:pos="993"/>
        </w:tabs>
        <w:spacing w:before="5"/>
        <w:ind w:firstLine="709"/>
        <w:rPr>
          <w:rFonts w:ascii="Tahoma"/>
          <w:sz w:val="14"/>
        </w:rPr>
      </w:pPr>
      <w:r>
        <w:rPr>
          <w:noProof/>
          <w:lang w:val="tr-TR" w:eastAsia="tr-TR"/>
        </w:rPr>
        <w:drawing>
          <wp:anchor distT="0" distB="0" distL="0" distR="0" simplePos="0" relativeHeight="251661312" behindDoc="0" locked="0" layoutInCell="1" allowOverlap="1">
            <wp:simplePos x="0" y="0"/>
            <wp:positionH relativeFrom="page">
              <wp:posOffset>896545</wp:posOffset>
            </wp:positionH>
            <wp:positionV relativeFrom="paragraph">
              <wp:posOffset>135267</wp:posOffset>
            </wp:positionV>
            <wp:extent cx="4218120" cy="2880360"/>
            <wp:effectExtent l="0" t="0" r="0" b="0"/>
            <wp:wrapTopAndBottom/>
            <wp:docPr id="8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jpeg"/>
                    <pic:cNvPicPr/>
                  </pic:nvPicPr>
                  <pic:blipFill>
                    <a:blip r:embed="rId13" cstate="print"/>
                    <a:stretch>
                      <a:fillRect/>
                    </a:stretch>
                  </pic:blipFill>
                  <pic:spPr>
                    <a:xfrm>
                      <a:off x="0" y="0"/>
                      <a:ext cx="4218120" cy="2880360"/>
                    </a:xfrm>
                    <a:prstGeom prst="rect">
                      <a:avLst/>
                    </a:prstGeom>
                  </pic:spPr>
                </pic:pic>
              </a:graphicData>
            </a:graphic>
          </wp:anchor>
        </w:drawing>
      </w:r>
    </w:p>
    <w:p w:rsidR="002903E5" w:rsidRDefault="002903E5" w:rsidP="0004781A">
      <w:pPr>
        <w:pStyle w:val="GvdeMetni"/>
        <w:tabs>
          <w:tab w:val="left" w:pos="993"/>
        </w:tabs>
        <w:spacing w:before="9"/>
        <w:ind w:firstLine="709"/>
        <w:rPr>
          <w:rFonts w:ascii="Tahoma"/>
          <w:sz w:val="11"/>
        </w:rPr>
      </w:pPr>
    </w:p>
    <w:p w:rsidR="002903E5" w:rsidRDefault="002903E5" w:rsidP="0004781A">
      <w:pPr>
        <w:pStyle w:val="ListeParagraf"/>
        <w:numPr>
          <w:ilvl w:val="0"/>
          <w:numId w:val="7"/>
        </w:numPr>
        <w:tabs>
          <w:tab w:val="left" w:pos="847"/>
          <w:tab w:val="left" w:pos="993"/>
        </w:tabs>
        <w:spacing w:before="95" w:line="292" w:lineRule="auto"/>
        <w:ind w:left="0" w:right="409" w:firstLine="709"/>
        <w:jc w:val="both"/>
        <w:rPr>
          <w:sz w:val="20"/>
        </w:rPr>
      </w:pPr>
      <w:r>
        <w:rPr>
          <w:b/>
          <w:color w:val="231F20"/>
          <w:sz w:val="20"/>
        </w:rPr>
        <w:t xml:space="preserve">İş Merkezlilik: </w:t>
      </w:r>
      <w:r>
        <w:rPr>
          <w:color w:val="231F20"/>
          <w:sz w:val="20"/>
        </w:rPr>
        <w:t>Yaşamlarının odak noktasında sadece ‘iş’ vardır.</w:t>
      </w:r>
      <w:r>
        <w:rPr>
          <w:color w:val="231F20"/>
          <w:spacing w:val="1"/>
          <w:sz w:val="20"/>
        </w:rPr>
        <w:t xml:space="preserve"> </w:t>
      </w:r>
      <w:r>
        <w:rPr>
          <w:color w:val="231F20"/>
          <w:sz w:val="20"/>
        </w:rPr>
        <w:t>Yaşamlarının diğer önemli alanlarını feda ederek, üretmek için kendilerini</w:t>
      </w:r>
      <w:r>
        <w:rPr>
          <w:color w:val="231F20"/>
          <w:spacing w:val="-53"/>
          <w:sz w:val="20"/>
        </w:rPr>
        <w:t xml:space="preserve"> </w:t>
      </w:r>
      <w:r>
        <w:rPr>
          <w:color w:val="231F20"/>
          <w:sz w:val="20"/>
        </w:rPr>
        <w:t>zorlarlar. Temel kimlikleri iş yerine bağlıdır. ‘Ben bir doktorum, ben bir polisim,</w:t>
      </w:r>
      <w:r>
        <w:rPr>
          <w:color w:val="231F20"/>
          <w:spacing w:val="4"/>
          <w:sz w:val="20"/>
        </w:rPr>
        <w:t xml:space="preserve"> </w:t>
      </w:r>
      <w:r>
        <w:rPr>
          <w:color w:val="231F20"/>
          <w:sz w:val="20"/>
        </w:rPr>
        <w:t>ben</w:t>
      </w:r>
      <w:r>
        <w:rPr>
          <w:color w:val="231F20"/>
          <w:spacing w:val="5"/>
          <w:sz w:val="20"/>
        </w:rPr>
        <w:t xml:space="preserve"> </w:t>
      </w:r>
      <w:r>
        <w:rPr>
          <w:color w:val="231F20"/>
          <w:sz w:val="20"/>
        </w:rPr>
        <w:t>bir</w:t>
      </w:r>
      <w:r>
        <w:rPr>
          <w:color w:val="231F20"/>
          <w:spacing w:val="4"/>
          <w:sz w:val="20"/>
        </w:rPr>
        <w:t xml:space="preserve"> </w:t>
      </w:r>
      <w:r>
        <w:rPr>
          <w:color w:val="231F20"/>
          <w:sz w:val="20"/>
        </w:rPr>
        <w:t>emekli</w:t>
      </w:r>
      <w:r>
        <w:rPr>
          <w:color w:val="231F20"/>
          <w:spacing w:val="5"/>
          <w:sz w:val="20"/>
        </w:rPr>
        <w:t xml:space="preserve"> </w:t>
      </w:r>
      <w:r>
        <w:rPr>
          <w:color w:val="231F20"/>
          <w:sz w:val="20"/>
        </w:rPr>
        <w:t>subayım’</w:t>
      </w:r>
      <w:r>
        <w:rPr>
          <w:color w:val="231F20"/>
          <w:spacing w:val="-3"/>
          <w:sz w:val="20"/>
        </w:rPr>
        <w:t xml:space="preserve"> </w:t>
      </w:r>
      <w:r>
        <w:rPr>
          <w:color w:val="231F20"/>
          <w:sz w:val="20"/>
        </w:rPr>
        <w:t>gibi...</w:t>
      </w:r>
    </w:p>
    <w:p w:rsidR="002903E5" w:rsidRDefault="002903E5" w:rsidP="0004781A">
      <w:pPr>
        <w:pStyle w:val="GvdeMetni"/>
        <w:tabs>
          <w:tab w:val="left" w:pos="993"/>
        </w:tabs>
        <w:spacing w:before="10"/>
        <w:ind w:firstLine="709"/>
        <w:rPr>
          <w:sz w:val="18"/>
        </w:rPr>
      </w:pPr>
    </w:p>
    <w:p w:rsidR="002903E5" w:rsidRDefault="002903E5" w:rsidP="0004781A">
      <w:pPr>
        <w:pStyle w:val="ListeParagraf"/>
        <w:numPr>
          <w:ilvl w:val="0"/>
          <w:numId w:val="7"/>
        </w:numPr>
        <w:tabs>
          <w:tab w:val="left" w:pos="847"/>
          <w:tab w:val="left" w:pos="993"/>
        </w:tabs>
        <w:spacing w:before="1" w:line="292" w:lineRule="auto"/>
        <w:ind w:left="0" w:right="408" w:firstLine="709"/>
        <w:jc w:val="both"/>
        <w:rPr>
          <w:sz w:val="20"/>
        </w:rPr>
      </w:pPr>
      <w:r>
        <w:rPr>
          <w:b/>
          <w:color w:val="231F20"/>
          <w:sz w:val="20"/>
        </w:rPr>
        <w:t xml:space="preserve">Mülkiyet Merkezlilik: </w:t>
      </w:r>
      <w:r>
        <w:rPr>
          <w:color w:val="231F20"/>
          <w:sz w:val="20"/>
        </w:rPr>
        <w:t>Birçok insan, sahip olduğu şeylerin güdü-</w:t>
      </w:r>
      <w:r>
        <w:rPr>
          <w:color w:val="231F20"/>
          <w:spacing w:val="1"/>
          <w:sz w:val="20"/>
        </w:rPr>
        <w:t xml:space="preserve"> </w:t>
      </w:r>
      <w:r>
        <w:rPr>
          <w:color w:val="231F20"/>
          <w:sz w:val="20"/>
        </w:rPr>
        <w:t>mündedir. Bunlar maddî ve manevî şeyler olabilir. Ancak, güvenliğiniz iti-</w:t>
      </w:r>
      <w:r>
        <w:rPr>
          <w:color w:val="231F20"/>
          <w:spacing w:val="1"/>
          <w:sz w:val="20"/>
        </w:rPr>
        <w:t xml:space="preserve"> </w:t>
      </w:r>
      <w:r>
        <w:rPr>
          <w:color w:val="231F20"/>
          <w:sz w:val="20"/>
        </w:rPr>
        <w:t>barınıza ya da sahip olduğunuz şeylere bağlıysa, yaşantınız da sürekli bir</w:t>
      </w:r>
      <w:r>
        <w:rPr>
          <w:color w:val="231F20"/>
          <w:spacing w:val="-53"/>
          <w:sz w:val="20"/>
        </w:rPr>
        <w:t xml:space="preserve"> </w:t>
      </w:r>
      <w:r>
        <w:rPr>
          <w:color w:val="231F20"/>
          <w:sz w:val="20"/>
        </w:rPr>
        <w:t>tehdit</w:t>
      </w:r>
      <w:r>
        <w:rPr>
          <w:color w:val="231F20"/>
          <w:spacing w:val="4"/>
          <w:sz w:val="20"/>
        </w:rPr>
        <w:t xml:space="preserve"> </w:t>
      </w:r>
      <w:r>
        <w:rPr>
          <w:color w:val="231F20"/>
          <w:sz w:val="20"/>
        </w:rPr>
        <w:t>ve</w:t>
      </w:r>
      <w:r>
        <w:rPr>
          <w:color w:val="231F20"/>
          <w:spacing w:val="5"/>
          <w:sz w:val="20"/>
        </w:rPr>
        <w:t xml:space="preserve"> </w:t>
      </w:r>
      <w:r>
        <w:rPr>
          <w:color w:val="231F20"/>
          <w:sz w:val="20"/>
        </w:rPr>
        <w:t>tehlike</w:t>
      </w:r>
      <w:r>
        <w:rPr>
          <w:color w:val="231F20"/>
          <w:spacing w:val="4"/>
          <w:sz w:val="20"/>
        </w:rPr>
        <w:t xml:space="preserve"> </w:t>
      </w:r>
      <w:r>
        <w:rPr>
          <w:color w:val="231F20"/>
          <w:sz w:val="20"/>
        </w:rPr>
        <w:t>altında</w:t>
      </w:r>
      <w:r>
        <w:rPr>
          <w:color w:val="231F20"/>
          <w:spacing w:val="5"/>
          <w:sz w:val="20"/>
        </w:rPr>
        <w:t xml:space="preserve"> </w:t>
      </w:r>
      <w:r>
        <w:rPr>
          <w:color w:val="231F20"/>
          <w:sz w:val="20"/>
        </w:rPr>
        <w:t>demektir.</w:t>
      </w:r>
    </w:p>
    <w:p w:rsidR="002903E5" w:rsidRDefault="002903E5" w:rsidP="0004781A">
      <w:pPr>
        <w:pStyle w:val="GvdeMetni"/>
        <w:tabs>
          <w:tab w:val="left" w:pos="993"/>
        </w:tabs>
        <w:spacing w:before="10"/>
        <w:ind w:firstLine="709"/>
        <w:rPr>
          <w:sz w:val="18"/>
        </w:rPr>
      </w:pPr>
    </w:p>
    <w:p w:rsidR="002903E5" w:rsidRPr="00E50807" w:rsidRDefault="002903E5" w:rsidP="0004781A">
      <w:pPr>
        <w:pStyle w:val="ListeParagraf"/>
        <w:numPr>
          <w:ilvl w:val="0"/>
          <w:numId w:val="7"/>
        </w:numPr>
        <w:tabs>
          <w:tab w:val="left" w:pos="847"/>
          <w:tab w:val="left" w:pos="993"/>
        </w:tabs>
        <w:spacing w:line="292" w:lineRule="auto"/>
        <w:ind w:left="0" w:right="409" w:firstLine="709"/>
        <w:jc w:val="both"/>
        <w:rPr>
          <w:sz w:val="20"/>
        </w:rPr>
      </w:pPr>
      <w:r>
        <w:rPr>
          <w:b/>
          <w:color w:val="231F20"/>
          <w:sz w:val="20"/>
        </w:rPr>
        <w:t xml:space="preserve">Zevk Merkezlilik: </w:t>
      </w:r>
      <w:r>
        <w:rPr>
          <w:color w:val="231F20"/>
          <w:sz w:val="20"/>
        </w:rPr>
        <w:t>Yaşamlarının odak noktasında sadece zevk ve</w:t>
      </w:r>
      <w:r>
        <w:rPr>
          <w:color w:val="231F20"/>
          <w:spacing w:val="-53"/>
          <w:sz w:val="20"/>
        </w:rPr>
        <w:t xml:space="preserve"> </w:t>
      </w:r>
      <w:r>
        <w:rPr>
          <w:color w:val="231F20"/>
          <w:sz w:val="20"/>
        </w:rPr>
        <w:t>eğlence vardır. Bu kişiler için anlık hazlar söz konusudur. Kuşkusuz aşırı-</w:t>
      </w:r>
      <w:r>
        <w:rPr>
          <w:color w:val="231F20"/>
          <w:spacing w:val="-53"/>
          <w:sz w:val="20"/>
        </w:rPr>
        <w:t xml:space="preserve"> </w:t>
      </w:r>
      <w:r>
        <w:rPr>
          <w:color w:val="231F20"/>
          <w:sz w:val="20"/>
        </w:rPr>
        <w:t>lığa kaçmadan yaşanan masum zevkler hem bedeni, hem zihni dinlendi-</w:t>
      </w:r>
      <w:r>
        <w:rPr>
          <w:color w:val="231F20"/>
          <w:spacing w:val="1"/>
          <w:sz w:val="20"/>
        </w:rPr>
        <w:t xml:space="preserve"> </w:t>
      </w:r>
      <w:r>
        <w:rPr>
          <w:color w:val="231F20"/>
          <w:sz w:val="20"/>
        </w:rPr>
        <w:t>rir; aile bağlarını ve diğer ilişkileri besler. Ancak zevk, tek başına derinlik,</w:t>
      </w:r>
      <w:r>
        <w:rPr>
          <w:color w:val="231F20"/>
          <w:spacing w:val="1"/>
          <w:sz w:val="20"/>
        </w:rPr>
        <w:t xml:space="preserve"> </w:t>
      </w:r>
      <w:r>
        <w:rPr>
          <w:color w:val="231F20"/>
          <w:sz w:val="20"/>
        </w:rPr>
        <w:t>sürekli</w:t>
      </w:r>
      <w:r>
        <w:rPr>
          <w:color w:val="231F20"/>
          <w:spacing w:val="3"/>
          <w:sz w:val="20"/>
        </w:rPr>
        <w:t xml:space="preserve"> </w:t>
      </w:r>
      <w:r>
        <w:rPr>
          <w:color w:val="231F20"/>
          <w:sz w:val="20"/>
        </w:rPr>
        <w:t>bir</w:t>
      </w:r>
      <w:r>
        <w:rPr>
          <w:color w:val="231F20"/>
          <w:spacing w:val="3"/>
          <w:sz w:val="20"/>
        </w:rPr>
        <w:t xml:space="preserve"> </w:t>
      </w:r>
      <w:r>
        <w:rPr>
          <w:color w:val="231F20"/>
          <w:sz w:val="20"/>
        </w:rPr>
        <w:t>doyum</w:t>
      </w:r>
      <w:r>
        <w:rPr>
          <w:color w:val="231F20"/>
          <w:spacing w:val="3"/>
          <w:sz w:val="20"/>
        </w:rPr>
        <w:t xml:space="preserve"> </w:t>
      </w:r>
      <w:r>
        <w:rPr>
          <w:color w:val="231F20"/>
          <w:sz w:val="20"/>
        </w:rPr>
        <w:t>ve</w:t>
      </w:r>
      <w:r>
        <w:rPr>
          <w:color w:val="231F20"/>
          <w:spacing w:val="3"/>
          <w:sz w:val="20"/>
        </w:rPr>
        <w:t xml:space="preserve"> </w:t>
      </w:r>
      <w:r>
        <w:rPr>
          <w:color w:val="231F20"/>
          <w:sz w:val="20"/>
        </w:rPr>
        <w:t>amacına</w:t>
      </w:r>
      <w:r>
        <w:rPr>
          <w:color w:val="231F20"/>
          <w:spacing w:val="3"/>
          <w:sz w:val="20"/>
        </w:rPr>
        <w:t xml:space="preserve"> </w:t>
      </w:r>
      <w:r>
        <w:rPr>
          <w:color w:val="231F20"/>
          <w:sz w:val="20"/>
        </w:rPr>
        <w:t>erişmiş</w:t>
      </w:r>
      <w:r>
        <w:rPr>
          <w:color w:val="231F20"/>
          <w:spacing w:val="4"/>
          <w:sz w:val="20"/>
        </w:rPr>
        <w:t xml:space="preserve"> </w:t>
      </w:r>
      <w:r>
        <w:rPr>
          <w:color w:val="231F20"/>
          <w:sz w:val="20"/>
        </w:rPr>
        <w:t>olma</w:t>
      </w:r>
      <w:r>
        <w:rPr>
          <w:color w:val="231F20"/>
          <w:spacing w:val="3"/>
          <w:sz w:val="20"/>
        </w:rPr>
        <w:t xml:space="preserve"> </w:t>
      </w:r>
      <w:r>
        <w:rPr>
          <w:color w:val="231F20"/>
          <w:sz w:val="20"/>
        </w:rPr>
        <w:t>duygusu</w:t>
      </w:r>
      <w:r>
        <w:rPr>
          <w:color w:val="231F20"/>
          <w:spacing w:val="3"/>
          <w:sz w:val="20"/>
        </w:rPr>
        <w:t xml:space="preserve"> </w:t>
      </w:r>
      <w:r>
        <w:rPr>
          <w:color w:val="231F20"/>
          <w:sz w:val="20"/>
        </w:rPr>
        <w:t>sağlamaz.</w:t>
      </w:r>
    </w:p>
    <w:p w:rsidR="00E50807" w:rsidRPr="00E50807" w:rsidRDefault="00E50807" w:rsidP="0004781A">
      <w:pPr>
        <w:pStyle w:val="ListeParagraf"/>
        <w:tabs>
          <w:tab w:val="left" w:pos="993"/>
        </w:tabs>
        <w:ind w:left="0" w:firstLine="709"/>
        <w:rPr>
          <w:sz w:val="20"/>
        </w:rPr>
      </w:pPr>
    </w:p>
    <w:p w:rsidR="00E50807" w:rsidRPr="00E50807" w:rsidRDefault="00E50807" w:rsidP="0004781A">
      <w:pPr>
        <w:tabs>
          <w:tab w:val="left" w:pos="847"/>
          <w:tab w:val="left" w:pos="993"/>
        </w:tabs>
        <w:spacing w:line="292" w:lineRule="auto"/>
        <w:ind w:right="409" w:firstLine="709"/>
        <w:jc w:val="both"/>
        <w:rPr>
          <w:sz w:val="20"/>
        </w:rPr>
      </w:pPr>
    </w:p>
    <w:p w:rsidR="002903E5" w:rsidRDefault="002903E5" w:rsidP="0004781A">
      <w:pPr>
        <w:pStyle w:val="GvdeMetni"/>
        <w:tabs>
          <w:tab w:val="left" w:pos="993"/>
        </w:tabs>
        <w:spacing w:before="10"/>
        <w:ind w:firstLine="709"/>
        <w:rPr>
          <w:sz w:val="18"/>
        </w:rPr>
      </w:pPr>
    </w:p>
    <w:p w:rsidR="002903E5" w:rsidRDefault="002903E5" w:rsidP="0004781A">
      <w:pPr>
        <w:pStyle w:val="ListeParagraf"/>
        <w:numPr>
          <w:ilvl w:val="0"/>
          <w:numId w:val="7"/>
        </w:numPr>
        <w:tabs>
          <w:tab w:val="left" w:pos="993"/>
        </w:tabs>
        <w:spacing w:before="95" w:line="292" w:lineRule="auto"/>
        <w:ind w:left="0" w:right="129" w:firstLine="709"/>
        <w:jc w:val="both"/>
      </w:pPr>
      <w:r w:rsidRPr="0004781A">
        <w:rPr>
          <w:b/>
          <w:color w:val="231F20"/>
          <w:sz w:val="20"/>
        </w:rPr>
        <w:lastRenderedPageBreak/>
        <w:t>Dost/Düşman Merkezlilik: Bu tür insanlar yaşamlarının odak noktasına, başkalarının değişken ruh hallerini, duy</w:t>
      </w:r>
      <w:r w:rsidR="008258D8">
        <w:rPr>
          <w:b/>
          <w:color w:val="231F20"/>
          <w:sz w:val="20"/>
        </w:rPr>
        <w:t>gularını, tutumlarını ve davra</w:t>
      </w:r>
      <w:r w:rsidRPr="0004781A">
        <w:rPr>
          <w:b/>
          <w:color w:val="231F20"/>
          <w:sz w:val="20"/>
        </w:rPr>
        <w:t>nışlarını koyar ve onlara bağımlı olurlar. Bazıları da düşmanlarını yaşamının merkezi haline getirerek, sürekli onlara kin ve intikam duyarlar. Örneğin</w:t>
      </w:r>
      <w:r w:rsidRPr="0004781A">
        <w:rPr>
          <w:color w:val="231F20"/>
          <w:spacing w:val="-1"/>
        </w:rPr>
        <w:t>,</w:t>
      </w:r>
      <w:r w:rsidRPr="0004781A">
        <w:rPr>
          <w:color w:val="231F20"/>
          <w:spacing w:val="-12"/>
        </w:rPr>
        <w:t xml:space="preserve"> </w:t>
      </w:r>
      <w:r w:rsidRPr="0004781A">
        <w:rPr>
          <w:color w:val="231F20"/>
          <w:spacing w:val="-1"/>
        </w:rPr>
        <w:t>bo</w:t>
      </w:r>
      <w:r w:rsidRPr="0004781A">
        <w:rPr>
          <w:color w:val="231F20"/>
          <w:spacing w:val="-3"/>
        </w:rPr>
        <w:t>şanmış</w:t>
      </w:r>
      <w:r w:rsidRPr="0004781A">
        <w:rPr>
          <w:color w:val="231F20"/>
          <w:spacing w:val="-11"/>
        </w:rPr>
        <w:t xml:space="preserve"> </w:t>
      </w:r>
      <w:r w:rsidRPr="0004781A">
        <w:rPr>
          <w:color w:val="231F20"/>
          <w:spacing w:val="-3"/>
        </w:rPr>
        <w:t>çiftlerin,</w:t>
      </w:r>
      <w:r w:rsidRPr="0004781A">
        <w:rPr>
          <w:color w:val="231F20"/>
          <w:spacing w:val="-11"/>
        </w:rPr>
        <w:t xml:space="preserve"> </w:t>
      </w:r>
      <w:r w:rsidRPr="0004781A">
        <w:rPr>
          <w:color w:val="231F20"/>
          <w:spacing w:val="-3"/>
        </w:rPr>
        <w:t>suçlamalarını</w:t>
      </w:r>
      <w:r w:rsidRPr="0004781A">
        <w:rPr>
          <w:color w:val="231F20"/>
          <w:spacing w:val="-11"/>
        </w:rPr>
        <w:t xml:space="preserve"> </w:t>
      </w:r>
      <w:r w:rsidRPr="0004781A">
        <w:rPr>
          <w:color w:val="231F20"/>
          <w:spacing w:val="-3"/>
        </w:rPr>
        <w:t>haklı</w:t>
      </w:r>
      <w:r w:rsidRPr="0004781A">
        <w:rPr>
          <w:color w:val="231F20"/>
          <w:spacing w:val="-11"/>
        </w:rPr>
        <w:t xml:space="preserve"> </w:t>
      </w:r>
      <w:r w:rsidRPr="0004781A">
        <w:rPr>
          <w:color w:val="231F20"/>
          <w:spacing w:val="-3"/>
        </w:rPr>
        <w:t>çıkarmak</w:t>
      </w:r>
      <w:r w:rsidRPr="0004781A">
        <w:rPr>
          <w:color w:val="231F20"/>
          <w:spacing w:val="-11"/>
        </w:rPr>
        <w:t xml:space="preserve"> </w:t>
      </w:r>
      <w:r w:rsidRPr="0004781A">
        <w:rPr>
          <w:color w:val="231F20"/>
          <w:spacing w:val="-3"/>
        </w:rPr>
        <w:t>için,</w:t>
      </w:r>
      <w:r w:rsidRPr="0004781A">
        <w:rPr>
          <w:color w:val="231F20"/>
          <w:spacing w:val="-11"/>
        </w:rPr>
        <w:t xml:space="preserve"> </w:t>
      </w:r>
      <w:r w:rsidRPr="0004781A">
        <w:rPr>
          <w:color w:val="231F20"/>
          <w:spacing w:val="-3"/>
        </w:rPr>
        <w:t>eski</w:t>
      </w:r>
      <w:r w:rsidRPr="0004781A">
        <w:rPr>
          <w:color w:val="231F20"/>
          <w:spacing w:val="-11"/>
        </w:rPr>
        <w:t xml:space="preserve"> </w:t>
      </w:r>
      <w:r w:rsidRPr="0004781A">
        <w:rPr>
          <w:color w:val="231F20"/>
          <w:spacing w:val="-3"/>
        </w:rPr>
        <w:t>eşlerinin</w:t>
      </w:r>
      <w:r w:rsidRPr="0004781A">
        <w:rPr>
          <w:color w:val="231F20"/>
          <w:spacing w:val="-11"/>
        </w:rPr>
        <w:t xml:space="preserve"> </w:t>
      </w:r>
      <w:r w:rsidRPr="0004781A">
        <w:rPr>
          <w:color w:val="231F20"/>
          <w:spacing w:val="-2"/>
        </w:rPr>
        <w:t>zayıflıklarına</w:t>
      </w:r>
      <w:r w:rsidRPr="0004781A">
        <w:rPr>
          <w:color w:val="231F20"/>
          <w:spacing w:val="-53"/>
        </w:rPr>
        <w:t xml:space="preserve"> </w:t>
      </w:r>
      <w:r w:rsidRPr="0004781A">
        <w:rPr>
          <w:color w:val="231F20"/>
          <w:spacing w:val="-1"/>
        </w:rPr>
        <w:t>ihtiyaçları</w:t>
      </w:r>
      <w:r w:rsidRPr="0004781A">
        <w:rPr>
          <w:color w:val="231F20"/>
          <w:spacing w:val="-12"/>
        </w:rPr>
        <w:t xml:space="preserve"> </w:t>
      </w:r>
      <w:r w:rsidRPr="0004781A">
        <w:rPr>
          <w:color w:val="231F20"/>
          <w:spacing w:val="-1"/>
        </w:rPr>
        <w:t>vardır.</w:t>
      </w:r>
      <w:r w:rsidRPr="0004781A">
        <w:rPr>
          <w:color w:val="231F20"/>
          <w:spacing w:val="-12"/>
        </w:rPr>
        <w:t xml:space="preserve"> </w:t>
      </w:r>
      <w:r w:rsidRPr="0004781A">
        <w:rPr>
          <w:color w:val="231F20"/>
          <w:spacing w:val="-1"/>
        </w:rPr>
        <w:t>Dost</w:t>
      </w:r>
      <w:r w:rsidRPr="0004781A">
        <w:rPr>
          <w:color w:val="231F20"/>
          <w:spacing w:val="-11"/>
        </w:rPr>
        <w:t xml:space="preserve"> </w:t>
      </w:r>
      <w:r w:rsidRPr="0004781A">
        <w:rPr>
          <w:color w:val="231F20"/>
          <w:spacing w:val="-1"/>
        </w:rPr>
        <w:t>ya</w:t>
      </w:r>
      <w:r w:rsidRPr="0004781A">
        <w:rPr>
          <w:color w:val="231F20"/>
          <w:spacing w:val="-12"/>
        </w:rPr>
        <w:t xml:space="preserve"> </w:t>
      </w:r>
      <w:r w:rsidRPr="0004781A">
        <w:rPr>
          <w:color w:val="231F20"/>
          <w:spacing w:val="-1"/>
        </w:rPr>
        <w:t>da</w:t>
      </w:r>
      <w:r w:rsidRPr="0004781A">
        <w:rPr>
          <w:color w:val="231F20"/>
          <w:spacing w:val="-12"/>
        </w:rPr>
        <w:t xml:space="preserve"> </w:t>
      </w:r>
      <w:r w:rsidRPr="0004781A">
        <w:rPr>
          <w:color w:val="231F20"/>
          <w:spacing w:val="-1"/>
        </w:rPr>
        <w:t>düşman</w:t>
      </w:r>
      <w:r w:rsidRPr="0004781A">
        <w:rPr>
          <w:color w:val="231F20"/>
          <w:spacing w:val="-11"/>
        </w:rPr>
        <w:t xml:space="preserve"> </w:t>
      </w:r>
      <w:r w:rsidRPr="0004781A">
        <w:rPr>
          <w:color w:val="231F20"/>
          <w:spacing w:val="-1"/>
        </w:rPr>
        <w:t>merkezli</w:t>
      </w:r>
      <w:r w:rsidRPr="0004781A">
        <w:rPr>
          <w:color w:val="231F20"/>
          <w:spacing w:val="-12"/>
        </w:rPr>
        <w:t xml:space="preserve"> </w:t>
      </w:r>
      <w:r w:rsidRPr="0004781A">
        <w:rPr>
          <w:color w:val="231F20"/>
          <w:spacing w:val="-1"/>
        </w:rPr>
        <w:t>kişinin</w:t>
      </w:r>
      <w:r w:rsidRPr="0004781A">
        <w:rPr>
          <w:color w:val="231F20"/>
          <w:spacing w:val="-12"/>
        </w:rPr>
        <w:t xml:space="preserve"> </w:t>
      </w:r>
      <w:r w:rsidRPr="0004781A">
        <w:rPr>
          <w:color w:val="231F20"/>
        </w:rPr>
        <w:t>duygusu</w:t>
      </w:r>
      <w:r w:rsidRPr="0004781A">
        <w:rPr>
          <w:color w:val="231F20"/>
          <w:spacing w:val="-11"/>
        </w:rPr>
        <w:t xml:space="preserve"> </w:t>
      </w:r>
      <w:r w:rsidRPr="0004781A">
        <w:rPr>
          <w:color w:val="231F20"/>
        </w:rPr>
        <w:t>yoktur.</w:t>
      </w:r>
      <w:r w:rsidRPr="0004781A">
        <w:rPr>
          <w:color w:val="231F20"/>
          <w:spacing w:val="-12"/>
        </w:rPr>
        <w:t xml:space="preserve"> </w:t>
      </w:r>
      <w:r w:rsidRPr="0004781A">
        <w:rPr>
          <w:color w:val="231F20"/>
        </w:rPr>
        <w:t>Özde</w:t>
      </w:r>
      <w:r w:rsidRPr="0004781A">
        <w:rPr>
          <w:color w:val="231F20"/>
          <w:spacing w:val="-53"/>
        </w:rPr>
        <w:t xml:space="preserve"> </w:t>
      </w:r>
      <w:r w:rsidRPr="0004781A">
        <w:rPr>
          <w:color w:val="231F20"/>
        </w:rPr>
        <w:t>değer</w:t>
      </w:r>
      <w:r w:rsidRPr="0004781A">
        <w:rPr>
          <w:color w:val="231F20"/>
          <w:spacing w:val="-6"/>
        </w:rPr>
        <w:t xml:space="preserve"> </w:t>
      </w:r>
      <w:r w:rsidRPr="0004781A">
        <w:rPr>
          <w:color w:val="231F20"/>
        </w:rPr>
        <w:t>duyguları</w:t>
      </w:r>
      <w:r w:rsidRPr="0004781A">
        <w:rPr>
          <w:color w:val="231F20"/>
          <w:spacing w:val="-6"/>
        </w:rPr>
        <w:t xml:space="preserve"> </w:t>
      </w:r>
      <w:r w:rsidRPr="0004781A">
        <w:rPr>
          <w:color w:val="231F20"/>
        </w:rPr>
        <w:t>değişkendir.</w:t>
      </w:r>
    </w:p>
    <w:p w:rsidR="002903E5" w:rsidRDefault="002903E5" w:rsidP="0004781A">
      <w:pPr>
        <w:pStyle w:val="GvdeMetni"/>
        <w:tabs>
          <w:tab w:val="left" w:pos="993"/>
        </w:tabs>
        <w:spacing w:before="10"/>
        <w:ind w:firstLine="709"/>
        <w:rPr>
          <w:sz w:val="18"/>
        </w:rPr>
      </w:pPr>
    </w:p>
    <w:p w:rsidR="002903E5" w:rsidRDefault="002903E5" w:rsidP="0004781A">
      <w:pPr>
        <w:pStyle w:val="ListeParagraf"/>
        <w:numPr>
          <w:ilvl w:val="1"/>
          <w:numId w:val="7"/>
        </w:numPr>
        <w:tabs>
          <w:tab w:val="left" w:pos="993"/>
          <w:tab w:val="left" w:pos="1112"/>
        </w:tabs>
        <w:spacing w:line="292" w:lineRule="auto"/>
        <w:ind w:left="0" w:right="126" w:firstLine="709"/>
        <w:jc w:val="both"/>
        <w:rPr>
          <w:sz w:val="20"/>
        </w:rPr>
      </w:pPr>
      <w:r>
        <w:rPr>
          <w:b/>
          <w:color w:val="231F20"/>
          <w:spacing w:val="-1"/>
          <w:sz w:val="20"/>
        </w:rPr>
        <w:t>Ben</w:t>
      </w:r>
      <w:r>
        <w:rPr>
          <w:b/>
          <w:color w:val="231F20"/>
          <w:spacing w:val="-7"/>
          <w:sz w:val="20"/>
        </w:rPr>
        <w:t xml:space="preserve"> </w:t>
      </w:r>
      <w:r>
        <w:rPr>
          <w:b/>
          <w:color w:val="231F20"/>
          <w:spacing w:val="-1"/>
          <w:sz w:val="20"/>
        </w:rPr>
        <w:t>Merkezlilik:</w:t>
      </w:r>
      <w:r>
        <w:rPr>
          <w:b/>
          <w:color w:val="231F20"/>
          <w:spacing w:val="-6"/>
          <w:sz w:val="20"/>
        </w:rPr>
        <w:t xml:space="preserve"> </w:t>
      </w:r>
      <w:r>
        <w:rPr>
          <w:color w:val="231F20"/>
          <w:spacing w:val="-1"/>
          <w:sz w:val="20"/>
        </w:rPr>
        <w:t>Bu</w:t>
      </w:r>
      <w:r>
        <w:rPr>
          <w:color w:val="231F20"/>
          <w:spacing w:val="-11"/>
          <w:sz w:val="20"/>
        </w:rPr>
        <w:t xml:space="preserve"> </w:t>
      </w:r>
      <w:r>
        <w:rPr>
          <w:color w:val="231F20"/>
          <w:spacing w:val="-1"/>
          <w:sz w:val="20"/>
        </w:rPr>
        <w:t>kişilerin</w:t>
      </w:r>
      <w:r>
        <w:rPr>
          <w:color w:val="231F20"/>
          <w:spacing w:val="-11"/>
          <w:sz w:val="20"/>
        </w:rPr>
        <w:t xml:space="preserve"> </w:t>
      </w:r>
      <w:r>
        <w:rPr>
          <w:color w:val="231F20"/>
          <w:spacing w:val="-1"/>
          <w:sz w:val="20"/>
        </w:rPr>
        <w:t>bencillikleri,</w:t>
      </w:r>
      <w:r>
        <w:rPr>
          <w:color w:val="231F20"/>
          <w:spacing w:val="-12"/>
          <w:sz w:val="20"/>
        </w:rPr>
        <w:t xml:space="preserve"> </w:t>
      </w:r>
      <w:r>
        <w:rPr>
          <w:color w:val="231F20"/>
          <w:sz w:val="20"/>
        </w:rPr>
        <w:t>değerlerinden</w:t>
      </w:r>
      <w:r>
        <w:rPr>
          <w:color w:val="231F20"/>
          <w:spacing w:val="-11"/>
          <w:sz w:val="20"/>
        </w:rPr>
        <w:t xml:space="preserve"> </w:t>
      </w:r>
      <w:r>
        <w:rPr>
          <w:color w:val="231F20"/>
          <w:sz w:val="20"/>
        </w:rPr>
        <w:t>önce</w:t>
      </w:r>
      <w:r>
        <w:rPr>
          <w:color w:val="231F20"/>
          <w:spacing w:val="-11"/>
          <w:sz w:val="20"/>
        </w:rPr>
        <w:t xml:space="preserve"> </w:t>
      </w:r>
      <w:r>
        <w:rPr>
          <w:color w:val="231F20"/>
          <w:sz w:val="20"/>
        </w:rPr>
        <w:t>gelir.</w:t>
      </w:r>
      <w:r>
        <w:rPr>
          <w:color w:val="231F20"/>
          <w:spacing w:val="-53"/>
          <w:sz w:val="20"/>
        </w:rPr>
        <w:t xml:space="preserve"> </w:t>
      </w:r>
      <w:r>
        <w:rPr>
          <w:color w:val="231F20"/>
          <w:sz w:val="20"/>
        </w:rPr>
        <w:t>Yaşamlarının</w:t>
      </w:r>
      <w:r>
        <w:rPr>
          <w:color w:val="231F20"/>
          <w:spacing w:val="3"/>
          <w:sz w:val="20"/>
        </w:rPr>
        <w:t xml:space="preserve"> </w:t>
      </w:r>
      <w:r>
        <w:rPr>
          <w:color w:val="231F20"/>
          <w:sz w:val="20"/>
        </w:rPr>
        <w:t>odak</w:t>
      </w:r>
      <w:r>
        <w:rPr>
          <w:color w:val="231F20"/>
          <w:spacing w:val="3"/>
          <w:sz w:val="20"/>
        </w:rPr>
        <w:t xml:space="preserve"> </w:t>
      </w:r>
      <w:r>
        <w:rPr>
          <w:color w:val="231F20"/>
          <w:sz w:val="20"/>
        </w:rPr>
        <w:t>noktasında</w:t>
      </w:r>
      <w:r>
        <w:rPr>
          <w:color w:val="231F20"/>
          <w:spacing w:val="3"/>
          <w:sz w:val="20"/>
        </w:rPr>
        <w:t xml:space="preserve"> </w:t>
      </w:r>
      <w:r>
        <w:rPr>
          <w:color w:val="231F20"/>
          <w:sz w:val="20"/>
        </w:rPr>
        <w:t>sadece</w:t>
      </w:r>
      <w:r>
        <w:rPr>
          <w:color w:val="231F20"/>
          <w:spacing w:val="3"/>
          <w:sz w:val="20"/>
        </w:rPr>
        <w:t xml:space="preserve"> </w:t>
      </w:r>
      <w:r>
        <w:rPr>
          <w:color w:val="231F20"/>
          <w:sz w:val="20"/>
        </w:rPr>
        <w:t>egoları</w:t>
      </w:r>
      <w:r>
        <w:rPr>
          <w:color w:val="231F20"/>
          <w:spacing w:val="3"/>
          <w:sz w:val="20"/>
        </w:rPr>
        <w:t xml:space="preserve"> </w:t>
      </w:r>
      <w:r>
        <w:rPr>
          <w:color w:val="231F20"/>
          <w:sz w:val="20"/>
        </w:rPr>
        <w:t>vardır.</w:t>
      </w:r>
    </w:p>
    <w:p w:rsidR="002903E5" w:rsidRDefault="002903E5" w:rsidP="0004781A">
      <w:pPr>
        <w:pStyle w:val="GvdeMetni"/>
        <w:tabs>
          <w:tab w:val="left" w:pos="993"/>
        </w:tabs>
        <w:ind w:firstLine="709"/>
        <w:rPr>
          <w:sz w:val="19"/>
        </w:rPr>
      </w:pPr>
    </w:p>
    <w:p w:rsidR="002903E5" w:rsidRDefault="002903E5" w:rsidP="0004781A">
      <w:pPr>
        <w:pStyle w:val="GvdeMetni"/>
        <w:tabs>
          <w:tab w:val="left" w:pos="993"/>
        </w:tabs>
        <w:spacing w:line="292" w:lineRule="auto"/>
        <w:ind w:right="126" w:firstLine="709"/>
        <w:jc w:val="both"/>
      </w:pPr>
      <w:r>
        <w:rPr>
          <w:b/>
          <w:color w:val="231F20"/>
        </w:rPr>
        <w:t>j.</w:t>
      </w:r>
      <w:r>
        <w:rPr>
          <w:b/>
          <w:color w:val="231F20"/>
          <w:spacing w:val="1"/>
        </w:rPr>
        <w:t xml:space="preserve"> </w:t>
      </w:r>
      <w:r>
        <w:rPr>
          <w:b/>
          <w:color w:val="231F20"/>
        </w:rPr>
        <w:t xml:space="preserve">İlke Merkezlilik: </w:t>
      </w:r>
      <w:r>
        <w:rPr>
          <w:color w:val="231F20"/>
        </w:rPr>
        <w:t>Yaşamlarının odak noktasında ilkelerin (sevgi,</w:t>
      </w:r>
      <w:r>
        <w:rPr>
          <w:color w:val="231F20"/>
          <w:spacing w:val="1"/>
        </w:rPr>
        <w:t xml:space="preserve"> </w:t>
      </w:r>
      <w:r>
        <w:rPr>
          <w:color w:val="231F20"/>
        </w:rPr>
        <w:t>güven, adalet, anlayış, bilimsellik, demokratlık, saygı, hoşgörü, vb.) olduğu</w:t>
      </w:r>
      <w:r>
        <w:rPr>
          <w:color w:val="231F20"/>
          <w:spacing w:val="-6"/>
        </w:rPr>
        <w:t xml:space="preserve"> </w:t>
      </w:r>
      <w:r>
        <w:rPr>
          <w:color w:val="231F20"/>
        </w:rPr>
        <w:t>birey</w:t>
      </w:r>
      <w:r>
        <w:rPr>
          <w:color w:val="231F20"/>
          <w:spacing w:val="-6"/>
        </w:rPr>
        <w:t xml:space="preserve"> </w:t>
      </w:r>
      <w:r>
        <w:rPr>
          <w:color w:val="231F20"/>
        </w:rPr>
        <w:t>ve</w:t>
      </w:r>
      <w:r>
        <w:rPr>
          <w:color w:val="231F20"/>
          <w:spacing w:val="-6"/>
        </w:rPr>
        <w:t xml:space="preserve"> </w:t>
      </w:r>
      <w:r>
        <w:rPr>
          <w:color w:val="231F20"/>
        </w:rPr>
        <w:t>aileleri</w:t>
      </w:r>
      <w:r>
        <w:rPr>
          <w:color w:val="231F20"/>
          <w:spacing w:val="-6"/>
        </w:rPr>
        <w:t xml:space="preserve"> </w:t>
      </w:r>
      <w:r>
        <w:rPr>
          <w:color w:val="231F20"/>
        </w:rPr>
        <w:t>kapsar.</w:t>
      </w:r>
      <w:r>
        <w:rPr>
          <w:color w:val="231F20"/>
          <w:spacing w:val="-6"/>
        </w:rPr>
        <w:t xml:space="preserve"> </w:t>
      </w:r>
      <w:r>
        <w:rPr>
          <w:color w:val="231F20"/>
        </w:rPr>
        <w:t>İlke</w:t>
      </w:r>
      <w:r>
        <w:rPr>
          <w:color w:val="231F20"/>
          <w:spacing w:val="-6"/>
        </w:rPr>
        <w:t xml:space="preserve"> </w:t>
      </w:r>
      <w:r>
        <w:rPr>
          <w:color w:val="231F20"/>
        </w:rPr>
        <w:t>merkezli</w:t>
      </w:r>
      <w:r>
        <w:rPr>
          <w:color w:val="231F20"/>
          <w:spacing w:val="-6"/>
        </w:rPr>
        <w:t xml:space="preserve"> </w:t>
      </w:r>
      <w:r>
        <w:rPr>
          <w:color w:val="231F20"/>
        </w:rPr>
        <w:t>insanlar</w:t>
      </w:r>
      <w:r>
        <w:rPr>
          <w:color w:val="231F20"/>
          <w:spacing w:val="-6"/>
        </w:rPr>
        <w:t xml:space="preserve"> </w:t>
      </w:r>
      <w:r>
        <w:rPr>
          <w:color w:val="231F20"/>
        </w:rPr>
        <w:t>yaşamlarını</w:t>
      </w:r>
      <w:r>
        <w:rPr>
          <w:color w:val="231F20"/>
          <w:spacing w:val="-6"/>
        </w:rPr>
        <w:t xml:space="preserve"> </w:t>
      </w:r>
      <w:r>
        <w:rPr>
          <w:color w:val="231F20"/>
        </w:rPr>
        <w:t>ilkelerine</w:t>
      </w:r>
      <w:r>
        <w:rPr>
          <w:color w:val="231F20"/>
          <w:spacing w:val="-6"/>
        </w:rPr>
        <w:t xml:space="preserve"> </w:t>
      </w:r>
      <w:r>
        <w:rPr>
          <w:color w:val="231F20"/>
        </w:rPr>
        <w:t>göre</w:t>
      </w:r>
      <w:r>
        <w:rPr>
          <w:color w:val="231F20"/>
          <w:spacing w:val="4"/>
        </w:rPr>
        <w:t xml:space="preserve"> </w:t>
      </w:r>
      <w:r>
        <w:rPr>
          <w:color w:val="231F20"/>
        </w:rPr>
        <w:t>yönlendirir.</w:t>
      </w:r>
    </w:p>
    <w:p w:rsidR="002903E5" w:rsidRDefault="007F1BBD" w:rsidP="002903E5">
      <w:pPr>
        <w:pStyle w:val="GvdeMetni"/>
        <w:spacing w:before="7"/>
        <w:rPr>
          <w:sz w:val="11"/>
        </w:rPr>
      </w:pPr>
      <w:r>
        <w:pict>
          <v:shape id="_x0000_s1160" type="#_x0000_t202" style="position:absolute;margin-left:85.6pt;margin-top:7.9pt;width:325.15pt;height:48.2pt;z-index:-251632640;mso-wrap-distance-left:0;mso-wrap-distance-right:0;mso-position-horizontal-relative:page" fillcolor="#f1e6cf" stroked="f">
            <v:textbox inset="0,0,0,0">
              <w:txbxContent>
                <w:p w:rsidR="00615C96" w:rsidRDefault="00615C96" w:rsidP="002903E5">
                  <w:pPr>
                    <w:spacing w:before="80" w:line="292" w:lineRule="auto"/>
                    <w:ind w:left="117" w:right="137"/>
                    <w:jc w:val="center"/>
                    <w:rPr>
                      <w:rFonts w:ascii="Arial-BoldItalicMT" w:hAnsi="Arial-BoldItalicMT"/>
                      <w:b/>
                      <w:i/>
                      <w:sz w:val="20"/>
                    </w:rPr>
                  </w:pPr>
                  <w:r>
                    <w:rPr>
                      <w:rFonts w:ascii="Arial-BoldItalicMT" w:hAnsi="Arial-BoldItalicMT"/>
                      <w:b/>
                      <w:i/>
                      <w:color w:val="231F20"/>
                      <w:sz w:val="20"/>
                    </w:rPr>
                    <w:t>Her</w:t>
                  </w:r>
                  <w:r>
                    <w:rPr>
                      <w:rFonts w:ascii="Arial-BoldItalicMT" w:hAnsi="Arial-BoldItalicMT"/>
                      <w:b/>
                      <w:i/>
                      <w:color w:val="231F20"/>
                      <w:spacing w:val="2"/>
                      <w:sz w:val="20"/>
                    </w:rPr>
                    <w:t xml:space="preserve"> </w:t>
                  </w:r>
                  <w:r>
                    <w:rPr>
                      <w:rFonts w:ascii="Arial-BoldItalicMT" w:hAnsi="Arial-BoldItalicMT"/>
                      <w:b/>
                      <w:i/>
                      <w:color w:val="231F20"/>
                      <w:sz w:val="20"/>
                    </w:rPr>
                    <w:t>insanda</w:t>
                  </w:r>
                  <w:r>
                    <w:rPr>
                      <w:rFonts w:ascii="Arial-BoldItalicMT" w:hAnsi="Arial-BoldItalicMT"/>
                      <w:b/>
                      <w:i/>
                      <w:color w:val="231F20"/>
                      <w:spacing w:val="2"/>
                      <w:sz w:val="20"/>
                    </w:rPr>
                    <w:t xml:space="preserve"> </w:t>
                  </w:r>
                  <w:r>
                    <w:rPr>
                      <w:rFonts w:ascii="Arial-BoldItalicMT" w:hAnsi="Arial-BoldItalicMT"/>
                      <w:b/>
                      <w:i/>
                      <w:color w:val="231F20"/>
                      <w:sz w:val="20"/>
                    </w:rPr>
                    <w:t>iyi</w:t>
                  </w:r>
                  <w:r>
                    <w:rPr>
                      <w:rFonts w:ascii="Arial-BoldItalicMT" w:hAnsi="Arial-BoldItalicMT"/>
                      <w:b/>
                      <w:i/>
                      <w:color w:val="231F20"/>
                      <w:spacing w:val="3"/>
                      <w:sz w:val="20"/>
                    </w:rPr>
                    <w:t xml:space="preserve"> </w:t>
                  </w:r>
                  <w:r>
                    <w:rPr>
                      <w:rFonts w:ascii="Arial-BoldItalicMT" w:hAnsi="Arial-BoldItalicMT"/>
                      <w:b/>
                      <w:i/>
                      <w:color w:val="231F20"/>
                      <w:sz w:val="20"/>
                    </w:rPr>
                    <w:t>ve</w:t>
                  </w:r>
                  <w:r>
                    <w:rPr>
                      <w:rFonts w:ascii="Arial-BoldItalicMT" w:hAnsi="Arial-BoldItalicMT"/>
                      <w:b/>
                      <w:i/>
                      <w:color w:val="231F20"/>
                      <w:spacing w:val="2"/>
                      <w:sz w:val="20"/>
                    </w:rPr>
                    <w:t xml:space="preserve"> </w:t>
                  </w:r>
                  <w:r>
                    <w:rPr>
                      <w:rFonts w:ascii="Arial-BoldItalicMT" w:hAnsi="Arial-BoldItalicMT"/>
                      <w:b/>
                      <w:i/>
                      <w:color w:val="231F20"/>
                      <w:sz w:val="20"/>
                    </w:rPr>
                    <w:t>kötü</w:t>
                  </w:r>
                  <w:r>
                    <w:rPr>
                      <w:rFonts w:ascii="Arial-BoldItalicMT" w:hAnsi="Arial-BoldItalicMT"/>
                      <w:b/>
                      <w:i/>
                      <w:color w:val="231F20"/>
                      <w:spacing w:val="3"/>
                      <w:sz w:val="20"/>
                    </w:rPr>
                    <w:t xml:space="preserve"> </w:t>
                  </w:r>
                  <w:r>
                    <w:rPr>
                      <w:rFonts w:ascii="Arial-BoldItalicMT" w:hAnsi="Arial-BoldItalicMT"/>
                      <w:b/>
                      <w:i/>
                      <w:color w:val="231F20"/>
                      <w:sz w:val="20"/>
                    </w:rPr>
                    <w:t>huylar</w:t>
                  </w:r>
                  <w:r>
                    <w:rPr>
                      <w:rFonts w:ascii="Arial-BoldItalicMT" w:hAnsi="Arial-BoldItalicMT"/>
                      <w:b/>
                      <w:i/>
                      <w:color w:val="231F20"/>
                      <w:spacing w:val="2"/>
                      <w:sz w:val="20"/>
                    </w:rPr>
                    <w:t xml:space="preserve"> </w:t>
                  </w:r>
                  <w:r>
                    <w:rPr>
                      <w:rFonts w:ascii="Arial-BoldItalicMT" w:hAnsi="Arial-BoldItalicMT"/>
                      <w:b/>
                      <w:i/>
                      <w:color w:val="231F20"/>
                      <w:sz w:val="20"/>
                    </w:rPr>
                    <w:t>mevcuttur.</w:t>
                  </w:r>
                  <w:r>
                    <w:rPr>
                      <w:rFonts w:ascii="Arial-BoldItalicMT" w:hAnsi="Arial-BoldItalicMT"/>
                      <w:b/>
                      <w:i/>
                      <w:color w:val="231F20"/>
                      <w:spacing w:val="2"/>
                      <w:sz w:val="20"/>
                    </w:rPr>
                    <w:t xml:space="preserve"> </w:t>
                  </w:r>
                  <w:r>
                    <w:rPr>
                      <w:rFonts w:ascii="Arial-BoldItalicMT" w:hAnsi="Arial-BoldItalicMT"/>
                      <w:b/>
                      <w:i/>
                      <w:color w:val="231F20"/>
                      <w:sz w:val="20"/>
                    </w:rPr>
                    <w:t>İnsan</w:t>
                  </w:r>
                  <w:r>
                    <w:rPr>
                      <w:rFonts w:ascii="Arial-BoldItalicMT" w:hAnsi="Arial-BoldItalicMT"/>
                      <w:b/>
                      <w:i/>
                      <w:color w:val="231F20"/>
                      <w:spacing w:val="3"/>
                      <w:sz w:val="20"/>
                    </w:rPr>
                    <w:t xml:space="preserve"> </w:t>
                  </w:r>
                  <w:r>
                    <w:rPr>
                      <w:rFonts w:ascii="Arial-BoldItalicMT" w:hAnsi="Arial-BoldItalicMT"/>
                      <w:b/>
                      <w:i/>
                      <w:color w:val="231F20"/>
                      <w:sz w:val="20"/>
                    </w:rPr>
                    <w:t>olmaktan</w:t>
                  </w:r>
                  <w:r>
                    <w:rPr>
                      <w:rFonts w:ascii="Arial-BoldItalicMT" w:hAnsi="Arial-BoldItalicMT"/>
                      <w:b/>
                      <w:i/>
                      <w:color w:val="231F20"/>
                      <w:spacing w:val="2"/>
                      <w:sz w:val="20"/>
                    </w:rPr>
                    <w:t xml:space="preserve"> </w:t>
                  </w:r>
                  <w:r>
                    <w:rPr>
                      <w:rFonts w:ascii="Arial-BoldItalicMT" w:hAnsi="Arial-BoldItalicMT"/>
                      <w:b/>
                      <w:i/>
                      <w:color w:val="231F20"/>
                      <w:sz w:val="20"/>
                    </w:rPr>
                    <w:t>amaç;</w:t>
                  </w:r>
                  <w:r>
                    <w:rPr>
                      <w:rFonts w:ascii="Arial-BoldItalicMT" w:hAnsi="Arial-BoldItalicMT"/>
                      <w:b/>
                      <w:i/>
                      <w:color w:val="231F20"/>
                      <w:spacing w:val="1"/>
                      <w:sz w:val="20"/>
                    </w:rPr>
                    <w:t xml:space="preserve"> </w:t>
                  </w:r>
                  <w:r>
                    <w:rPr>
                      <w:rFonts w:ascii="Arial-BoldItalicMT" w:hAnsi="Arial-BoldItalicMT"/>
                      <w:b/>
                      <w:i/>
                      <w:color w:val="231F20"/>
                      <w:sz w:val="20"/>
                    </w:rPr>
                    <w:t>aldığımız</w:t>
                  </w:r>
                  <w:r>
                    <w:rPr>
                      <w:rFonts w:ascii="Arial-BoldItalicMT" w:hAnsi="Arial-BoldItalicMT"/>
                      <w:b/>
                      <w:i/>
                      <w:color w:val="231F20"/>
                      <w:spacing w:val="1"/>
                      <w:sz w:val="20"/>
                    </w:rPr>
                    <w:t xml:space="preserve"> </w:t>
                  </w:r>
                  <w:r>
                    <w:rPr>
                      <w:rFonts w:ascii="Arial-BoldItalicMT" w:hAnsi="Arial-BoldItalicMT"/>
                      <w:b/>
                      <w:i/>
                      <w:color w:val="231F20"/>
                      <w:sz w:val="20"/>
                    </w:rPr>
                    <w:t>eğitimin</w:t>
                  </w:r>
                  <w:r>
                    <w:rPr>
                      <w:rFonts w:ascii="Arial-BoldItalicMT" w:hAnsi="Arial-BoldItalicMT"/>
                      <w:b/>
                      <w:i/>
                      <w:color w:val="231F20"/>
                      <w:spacing w:val="2"/>
                      <w:sz w:val="20"/>
                    </w:rPr>
                    <w:t xml:space="preserve"> </w:t>
                  </w:r>
                  <w:r>
                    <w:rPr>
                      <w:rFonts w:ascii="Arial-BoldItalicMT" w:hAnsi="Arial-BoldItalicMT"/>
                      <w:b/>
                      <w:i/>
                      <w:color w:val="231F20"/>
                      <w:sz w:val="20"/>
                    </w:rPr>
                    <w:t>ışığında,</w:t>
                  </w:r>
                  <w:r>
                    <w:rPr>
                      <w:rFonts w:ascii="Arial-BoldItalicMT" w:hAnsi="Arial-BoldItalicMT"/>
                      <w:b/>
                      <w:i/>
                      <w:color w:val="231F20"/>
                      <w:spacing w:val="2"/>
                      <w:sz w:val="20"/>
                    </w:rPr>
                    <w:t xml:space="preserve"> </w:t>
                  </w:r>
                  <w:r>
                    <w:rPr>
                      <w:rFonts w:ascii="Arial-BoldItalicMT" w:hAnsi="Arial-BoldItalicMT"/>
                      <w:b/>
                      <w:i/>
                      <w:color w:val="231F20"/>
                      <w:sz w:val="20"/>
                    </w:rPr>
                    <w:t>iyi</w:t>
                  </w:r>
                  <w:r>
                    <w:rPr>
                      <w:rFonts w:ascii="Arial-BoldItalicMT" w:hAnsi="Arial-BoldItalicMT"/>
                      <w:b/>
                      <w:i/>
                      <w:color w:val="231F20"/>
                      <w:spacing w:val="2"/>
                      <w:sz w:val="20"/>
                    </w:rPr>
                    <w:t xml:space="preserve"> </w:t>
                  </w:r>
                  <w:r>
                    <w:rPr>
                      <w:rFonts w:ascii="Arial-BoldItalicMT" w:hAnsi="Arial-BoldItalicMT"/>
                      <w:b/>
                      <w:i/>
                      <w:color w:val="231F20"/>
                      <w:sz w:val="20"/>
                    </w:rPr>
                    <w:t>ve</w:t>
                  </w:r>
                  <w:r>
                    <w:rPr>
                      <w:rFonts w:ascii="Arial-BoldItalicMT" w:hAnsi="Arial-BoldItalicMT"/>
                      <w:b/>
                      <w:i/>
                      <w:color w:val="231F20"/>
                      <w:spacing w:val="2"/>
                      <w:sz w:val="20"/>
                    </w:rPr>
                    <w:t xml:space="preserve"> </w:t>
                  </w:r>
                  <w:r>
                    <w:rPr>
                      <w:rFonts w:ascii="Arial-BoldItalicMT" w:hAnsi="Arial-BoldItalicMT"/>
                      <w:b/>
                      <w:i/>
                      <w:color w:val="231F20"/>
                      <w:sz w:val="20"/>
                    </w:rPr>
                    <w:t>kötü</w:t>
                  </w:r>
                  <w:r>
                    <w:rPr>
                      <w:rFonts w:ascii="Arial-BoldItalicMT" w:hAnsi="Arial-BoldItalicMT"/>
                      <w:b/>
                      <w:i/>
                      <w:color w:val="231F20"/>
                      <w:spacing w:val="2"/>
                      <w:sz w:val="20"/>
                    </w:rPr>
                    <w:t xml:space="preserve"> </w:t>
                  </w:r>
                  <w:r>
                    <w:rPr>
                      <w:rFonts w:ascii="Arial-BoldItalicMT" w:hAnsi="Arial-BoldItalicMT"/>
                      <w:b/>
                      <w:i/>
                      <w:color w:val="231F20"/>
                      <w:sz w:val="20"/>
                    </w:rPr>
                    <w:t>huyları</w:t>
                  </w:r>
                  <w:r>
                    <w:rPr>
                      <w:rFonts w:ascii="Arial-BoldItalicMT" w:hAnsi="Arial-BoldItalicMT"/>
                      <w:b/>
                      <w:i/>
                      <w:color w:val="231F20"/>
                      <w:spacing w:val="2"/>
                      <w:sz w:val="20"/>
                    </w:rPr>
                    <w:t xml:space="preserve"> </w:t>
                  </w:r>
                  <w:r>
                    <w:rPr>
                      <w:rFonts w:ascii="Arial-BoldItalicMT" w:hAnsi="Arial-BoldItalicMT"/>
                      <w:b/>
                      <w:i/>
                      <w:color w:val="231F20"/>
                      <w:sz w:val="20"/>
                    </w:rPr>
                    <w:t>birbirinden</w:t>
                  </w:r>
                  <w:r>
                    <w:rPr>
                      <w:rFonts w:ascii="Arial-BoldItalicMT" w:hAnsi="Arial-BoldItalicMT"/>
                      <w:b/>
                      <w:i/>
                      <w:color w:val="231F20"/>
                      <w:spacing w:val="2"/>
                      <w:sz w:val="20"/>
                    </w:rPr>
                    <w:t xml:space="preserve"> </w:t>
                  </w:r>
                  <w:r>
                    <w:rPr>
                      <w:rFonts w:ascii="Arial-BoldItalicMT" w:hAnsi="Arial-BoldItalicMT"/>
                      <w:b/>
                      <w:i/>
                      <w:color w:val="231F20"/>
                      <w:sz w:val="20"/>
                    </w:rPr>
                    <w:t>ayırmak</w:t>
                  </w:r>
                  <w:r>
                    <w:rPr>
                      <w:rFonts w:ascii="Arial-BoldItalicMT" w:hAnsi="Arial-BoldItalicMT"/>
                      <w:b/>
                      <w:i/>
                      <w:color w:val="231F20"/>
                      <w:spacing w:val="-52"/>
                      <w:sz w:val="20"/>
                    </w:rPr>
                    <w:t xml:space="preserve"> </w:t>
                  </w:r>
                  <w:r>
                    <w:rPr>
                      <w:rFonts w:ascii="Arial-BoldItalicMT" w:hAnsi="Arial-BoldItalicMT"/>
                      <w:b/>
                      <w:i/>
                      <w:color w:val="231F20"/>
                      <w:sz w:val="20"/>
                    </w:rPr>
                    <w:t>ve</w:t>
                  </w:r>
                  <w:r>
                    <w:rPr>
                      <w:rFonts w:ascii="Arial-BoldItalicMT" w:hAnsi="Arial-BoldItalicMT"/>
                      <w:b/>
                      <w:i/>
                      <w:color w:val="231F20"/>
                      <w:spacing w:val="3"/>
                      <w:sz w:val="20"/>
                    </w:rPr>
                    <w:t xml:space="preserve"> </w:t>
                  </w:r>
                  <w:r>
                    <w:rPr>
                      <w:rFonts w:ascii="Arial-BoldItalicMT" w:hAnsi="Arial-BoldItalicMT"/>
                      <w:b/>
                      <w:i/>
                      <w:color w:val="231F20"/>
                      <w:sz w:val="20"/>
                    </w:rPr>
                    <w:t>iyiyi</w:t>
                  </w:r>
                  <w:r>
                    <w:rPr>
                      <w:rFonts w:ascii="Arial-BoldItalicMT" w:hAnsi="Arial-BoldItalicMT"/>
                      <w:b/>
                      <w:i/>
                      <w:color w:val="231F20"/>
                      <w:spacing w:val="3"/>
                      <w:sz w:val="20"/>
                    </w:rPr>
                    <w:t xml:space="preserve"> </w:t>
                  </w:r>
                  <w:r>
                    <w:rPr>
                      <w:rFonts w:ascii="Arial-BoldItalicMT" w:hAnsi="Arial-BoldItalicMT"/>
                      <w:b/>
                      <w:i/>
                      <w:color w:val="231F20"/>
                      <w:sz w:val="20"/>
                    </w:rPr>
                    <w:t>uygulamak,</w:t>
                  </w:r>
                  <w:r>
                    <w:rPr>
                      <w:rFonts w:ascii="Arial-BoldItalicMT" w:hAnsi="Arial-BoldItalicMT"/>
                      <w:b/>
                      <w:i/>
                      <w:color w:val="231F20"/>
                      <w:spacing w:val="4"/>
                      <w:sz w:val="20"/>
                    </w:rPr>
                    <w:t xml:space="preserve"> </w:t>
                  </w:r>
                  <w:r>
                    <w:rPr>
                      <w:rFonts w:ascii="Arial-BoldItalicMT" w:hAnsi="Arial-BoldItalicMT"/>
                      <w:b/>
                      <w:i/>
                      <w:color w:val="231F20"/>
                      <w:sz w:val="20"/>
                    </w:rPr>
                    <w:t>kötü</w:t>
                  </w:r>
                  <w:r>
                    <w:rPr>
                      <w:rFonts w:ascii="Arial-BoldItalicMT" w:hAnsi="Arial-BoldItalicMT"/>
                      <w:b/>
                      <w:i/>
                      <w:color w:val="231F20"/>
                      <w:spacing w:val="3"/>
                      <w:sz w:val="20"/>
                    </w:rPr>
                    <w:t xml:space="preserve"> </w:t>
                  </w:r>
                  <w:r>
                    <w:rPr>
                      <w:rFonts w:ascii="Arial-BoldItalicMT" w:hAnsi="Arial-BoldItalicMT"/>
                      <w:b/>
                      <w:i/>
                      <w:color w:val="231F20"/>
                      <w:sz w:val="20"/>
                    </w:rPr>
                    <w:t>huyları</w:t>
                  </w:r>
                  <w:r>
                    <w:rPr>
                      <w:rFonts w:ascii="Arial-BoldItalicMT" w:hAnsi="Arial-BoldItalicMT"/>
                      <w:b/>
                      <w:i/>
                      <w:color w:val="231F20"/>
                      <w:spacing w:val="3"/>
                      <w:sz w:val="20"/>
                    </w:rPr>
                    <w:t xml:space="preserve"> </w:t>
                  </w:r>
                  <w:r>
                    <w:rPr>
                      <w:rFonts w:ascii="Arial-BoldItalicMT" w:hAnsi="Arial-BoldItalicMT"/>
                      <w:b/>
                      <w:i/>
                      <w:color w:val="231F20"/>
                      <w:sz w:val="20"/>
                    </w:rPr>
                    <w:t>faaliyetten</w:t>
                  </w:r>
                  <w:r>
                    <w:rPr>
                      <w:rFonts w:ascii="Arial-BoldItalicMT" w:hAnsi="Arial-BoldItalicMT"/>
                      <w:b/>
                      <w:i/>
                      <w:color w:val="231F20"/>
                      <w:spacing w:val="4"/>
                      <w:sz w:val="20"/>
                    </w:rPr>
                    <w:t xml:space="preserve"> </w:t>
                  </w:r>
                  <w:r>
                    <w:rPr>
                      <w:rFonts w:ascii="Arial-BoldItalicMT" w:hAnsi="Arial-BoldItalicMT"/>
                      <w:b/>
                      <w:i/>
                      <w:color w:val="231F20"/>
                      <w:sz w:val="20"/>
                    </w:rPr>
                    <w:t>sakınmaktır.</w:t>
                  </w:r>
                </w:p>
              </w:txbxContent>
            </v:textbox>
            <w10:wrap type="topAndBottom" anchorx="page"/>
          </v:shape>
        </w:pict>
      </w:r>
      <w:r>
        <w:pict>
          <v:shape id="_x0000_s1161" type="#_x0000_t202" style="position:absolute;margin-left:84.6pt;margin-top:65.95pt;width:327pt;height:45.4pt;z-index:-251631616;mso-wrap-distance-left:0;mso-wrap-distance-right:0;mso-position-horizontal-relative:page" fillcolor="#b0cbea" stroked="f">
            <v:textbox inset="0,0,0,0">
              <w:txbxContent>
                <w:p w:rsidR="00615C96" w:rsidRDefault="00615C96" w:rsidP="002903E5">
                  <w:pPr>
                    <w:spacing w:before="86" w:line="283" w:lineRule="auto"/>
                    <w:ind w:left="1557" w:right="1355" w:hanging="215"/>
                    <w:rPr>
                      <w:rFonts w:ascii="Tahoma" w:hAnsi="Tahoma"/>
                      <w:sz w:val="28"/>
                    </w:rPr>
                  </w:pPr>
                  <w:r>
                    <w:rPr>
                      <w:rFonts w:ascii="Tahoma" w:hAnsi="Tahoma"/>
                      <w:color w:val="231F20"/>
                      <w:w w:val="115"/>
                      <w:sz w:val="28"/>
                    </w:rPr>
                    <w:t>2.4. PARADİGMALARIMIZA</w:t>
                  </w:r>
                  <w:r>
                    <w:rPr>
                      <w:rFonts w:ascii="Tahoma" w:hAnsi="Tahoma"/>
                      <w:color w:val="231F20"/>
                      <w:spacing w:val="-98"/>
                      <w:w w:val="115"/>
                      <w:sz w:val="28"/>
                    </w:rPr>
                    <w:t xml:space="preserve"> </w:t>
                  </w:r>
                  <w:r>
                    <w:rPr>
                      <w:rFonts w:ascii="Tahoma" w:hAnsi="Tahoma"/>
                      <w:color w:val="231F20"/>
                      <w:w w:val="110"/>
                      <w:sz w:val="28"/>
                    </w:rPr>
                    <w:t>ETK</w:t>
                  </w:r>
                  <w:r>
                    <w:rPr>
                      <w:rFonts w:ascii="Tahoma" w:hAnsi="Tahoma"/>
                      <w:color w:val="231F20"/>
                      <w:spacing w:val="5"/>
                      <w:w w:val="110"/>
                      <w:sz w:val="28"/>
                    </w:rPr>
                    <w:t xml:space="preserve">İ </w:t>
                  </w:r>
                  <w:r>
                    <w:rPr>
                      <w:rFonts w:ascii="Tahoma" w:hAnsi="Tahoma"/>
                      <w:color w:val="231F20"/>
                      <w:w w:val="110"/>
                      <w:sz w:val="28"/>
                    </w:rPr>
                    <w:t>EDEN</w:t>
                  </w:r>
                  <w:r>
                    <w:rPr>
                      <w:rFonts w:ascii="Tahoma" w:hAnsi="Tahoma"/>
                      <w:color w:val="231F20"/>
                      <w:spacing w:val="5"/>
                      <w:w w:val="110"/>
                      <w:sz w:val="28"/>
                    </w:rPr>
                    <w:t xml:space="preserve"> </w:t>
                  </w:r>
                  <w:r>
                    <w:rPr>
                      <w:rFonts w:ascii="Tahoma" w:hAnsi="Tahoma"/>
                      <w:color w:val="231F20"/>
                      <w:w w:val="110"/>
                      <w:sz w:val="28"/>
                    </w:rPr>
                    <w:t>FAKTÖRLER:</w:t>
                  </w:r>
                </w:p>
              </w:txbxContent>
            </v:textbox>
            <w10:wrap type="topAndBottom" anchorx="page"/>
          </v:shape>
        </w:pict>
      </w:r>
    </w:p>
    <w:p w:rsidR="002903E5" w:rsidRDefault="002903E5" w:rsidP="002903E5">
      <w:pPr>
        <w:pStyle w:val="GvdeMetni"/>
        <w:spacing w:before="8"/>
        <w:rPr>
          <w:sz w:val="13"/>
        </w:rPr>
      </w:pPr>
    </w:p>
    <w:p w:rsidR="002903E5" w:rsidRDefault="002903E5" w:rsidP="002903E5">
      <w:pPr>
        <w:pStyle w:val="GvdeMetni"/>
        <w:spacing w:before="163"/>
        <w:ind w:left="845"/>
      </w:pPr>
      <w:r>
        <w:rPr>
          <w:color w:val="231F20"/>
        </w:rPr>
        <w:t>Paradigmalarımıza</w:t>
      </w:r>
      <w:r>
        <w:rPr>
          <w:color w:val="231F20"/>
          <w:spacing w:val="-1"/>
        </w:rPr>
        <w:t xml:space="preserve"> </w:t>
      </w:r>
      <w:r>
        <w:rPr>
          <w:color w:val="231F20"/>
        </w:rPr>
        <w:t>etki eden faktörleri şöyle sıralayabiliriz:</w:t>
      </w:r>
    </w:p>
    <w:p w:rsidR="002903E5" w:rsidRDefault="002903E5" w:rsidP="002D5DA7">
      <w:pPr>
        <w:pStyle w:val="ListeParagraf"/>
        <w:numPr>
          <w:ilvl w:val="1"/>
          <w:numId w:val="8"/>
        </w:numPr>
        <w:tabs>
          <w:tab w:val="left" w:pos="959"/>
        </w:tabs>
        <w:spacing w:before="36"/>
        <w:rPr>
          <w:sz w:val="20"/>
        </w:rPr>
      </w:pPr>
      <w:r>
        <w:rPr>
          <w:color w:val="231F20"/>
          <w:sz w:val="20"/>
        </w:rPr>
        <w:t>Çevre,</w:t>
      </w:r>
    </w:p>
    <w:p w:rsidR="002903E5" w:rsidRDefault="002903E5" w:rsidP="002D5DA7">
      <w:pPr>
        <w:pStyle w:val="ListeParagraf"/>
        <w:numPr>
          <w:ilvl w:val="1"/>
          <w:numId w:val="8"/>
        </w:numPr>
        <w:tabs>
          <w:tab w:val="left" w:pos="959"/>
        </w:tabs>
        <w:spacing w:before="36"/>
        <w:rPr>
          <w:sz w:val="20"/>
        </w:rPr>
      </w:pPr>
      <w:r>
        <w:rPr>
          <w:color w:val="231F20"/>
          <w:sz w:val="20"/>
        </w:rPr>
        <w:t>Ruhsal</w:t>
      </w:r>
      <w:r>
        <w:rPr>
          <w:color w:val="231F20"/>
          <w:spacing w:val="-6"/>
          <w:sz w:val="20"/>
        </w:rPr>
        <w:t xml:space="preserve"> </w:t>
      </w:r>
      <w:r>
        <w:rPr>
          <w:color w:val="231F20"/>
          <w:sz w:val="20"/>
        </w:rPr>
        <w:t>boyut,</w:t>
      </w:r>
    </w:p>
    <w:p w:rsidR="002903E5" w:rsidRDefault="002903E5" w:rsidP="002D5DA7">
      <w:pPr>
        <w:pStyle w:val="ListeParagraf"/>
        <w:numPr>
          <w:ilvl w:val="1"/>
          <w:numId w:val="8"/>
        </w:numPr>
        <w:tabs>
          <w:tab w:val="left" w:pos="959"/>
        </w:tabs>
        <w:spacing w:before="36"/>
        <w:rPr>
          <w:sz w:val="20"/>
        </w:rPr>
      </w:pPr>
      <w:r>
        <w:rPr>
          <w:color w:val="231F20"/>
          <w:sz w:val="20"/>
        </w:rPr>
        <w:t>Eğitim</w:t>
      </w:r>
      <w:r>
        <w:rPr>
          <w:color w:val="231F20"/>
          <w:spacing w:val="-7"/>
          <w:sz w:val="20"/>
        </w:rPr>
        <w:t xml:space="preserve"> </w:t>
      </w:r>
      <w:r>
        <w:rPr>
          <w:color w:val="231F20"/>
          <w:sz w:val="20"/>
        </w:rPr>
        <w:t>düzeyi,</w:t>
      </w:r>
    </w:p>
    <w:p w:rsidR="002903E5" w:rsidRDefault="002903E5" w:rsidP="002D5DA7">
      <w:pPr>
        <w:pStyle w:val="ListeParagraf"/>
        <w:numPr>
          <w:ilvl w:val="1"/>
          <w:numId w:val="8"/>
        </w:numPr>
        <w:tabs>
          <w:tab w:val="left" w:pos="959"/>
        </w:tabs>
        <w:spacing w:before="36"/>
        <w:rPr>
          <w:sz w:val="20"/>
        </w:rPr>
      </w:pPr>
      <w:r>
        <w:rPr>
          <w:color w:val="231F20"/>
          <w:sz w:val="20"/>
        </w:rPr>
        <w:t>Kültürümüz,</w:t>
      </w:r>
    </w:p>
    <w:p w:rsidR="002903E5" w:rsidRDefault="002903E5" w:rsidP="002D5DA7">
      <w:pPr>
        <w:pStyle w:val="ListeParagraf"/>
        <w:numPr>
          <w:ilvl w:val="1"/>
          <w:numId w:val="8"/>
        </w:numPr>
        <w:tabs>
          <w:tab w:val="left" w:pos="959"/>
        </w:tabs>
        <w:spacing w:before="36"/>
        <w:rPr>
          <w:sz w:val="20"/>
        </w:rPr>
      </w:pPr>
      <w:r>
        <w:rPr>
          <w:color w:val="231F20"/>
          <w:sz w:val="20"/>
        </w:rPr>
        <w:t>Ekonomik</w:t>
      </w:r>
      <w:r>
        <w:rPr>
          <w:color w:val="231F20"/>
          <w:spacing w:val="1"/>
          <w:sz w:val="20"/>
        </w:rPr>
        <w:t xml:space="preserve"> </w:t>
      </w:r>
      <w:r>
        <w:rPr>
          <w:color w:val="231F20"/>
          <w:sz w:val="20"/>
        </w:rPr>
        <w:t>ortam,</w:t>
      </w:r>
    </w:p>
    <w:p w:rsidR="002903E5" w:rsidRDefault="002903E5" w:rsidP="002D5DA7">
      <w:pPr>
        <w:pStyle w:val="ListeParagraf"/>
        <w:numPr>
          <w:ilvl w:val="1"/>
          <w:numId w:val="8"/>
        </w:numPr>
        <w:tabs>
          <w:tab w:val="left" w:pos="959"/>
        </w:tabs>
        <w:spacing w:before="36"/>
        <w:rPr>
          <w:sz w:val="20"/>
        </w:rPr>
      </w:pPr>
      <w:r>
        <w:rPr>
          <w:color w:val="231F20"/>
          <w:sz w:val="20"/>
        </w:rPr>
        <w:t>Örf</w:t>
      </w:r>
      <w:r>
        <w:rPr>
          <w:color w:val="231F20"/>
          <w:spacing w:val="2"/>
          <w:sz w:val="20"/>
        </w:rPr>
        <w:t xml:space="preserve"> </w:t>
      </w:r>
      <w:r>
        <w:rPr>
          <w:color w:val="231F20"/>
          <w:sz w:val="20"/>
        </w:rPr>
        <w:t>ve</w:t>
      </w:r>
      <w:r>
        <w:rPr>
          <w:color w:val="231F20"/>
          <w:spacing w:val="3"/>
          <w:sz w:val="20"/>
        </w:rPr>
        <w:t xml:space="preserve"> </w:t>
      </w:r>
      <w:r>
        <w:rPr>
          <w:color w:val="231F20"/>
          <w:sz w:val="20"/>
        </w:rPr>
        <w:t>adetlerimiz,</w:t>
      </w:r>
    </w:p>
    <w:p w:rsidR="002903E5" w:rsidRDefault="002903E5" w:rsidP="002D5DA7">
      <w:pPr>
        <w:pStyle w:val="ListeParagraf"/>
        <w:numPr>
          <w:ilvl w:val="1"/>
          <w:numId w:val="8"/>
        </w:numPr>
        <w:tabs>
          <w:tab w:val="left" w:pos="959"/>
        </w:tabs>
        <w:spacing w:before="36"/>
        <w:rPr>
          <w:sz w:val="20"/>
        </w:rPr>
      </w:pPr>
      <w:r>
        <w:rPr>
          <w:color w:val="231F20"/>
          <w:sz w:val="20"/>
        </w:rPr>
        <w:t>Kalıtım</w:t>
      </w:r>
      <w:r>
        <w:rPr>
          <w:color w:val="231F20"/>
          <w:spacing w:val="1"/>
          <w:sz w:val="20"/>
        </w:rPr>
        <w:t xml:space="preserve"> </w:t>
      </w:r>
      <w:r>
        <w:rPr>
          <w:color w:val="231F20"/>
          <w:sz w:val="20"/>
        </w:rPr>
        <w:t>(ana</w:t>
      </w:r>
      <w:r>
        <w:rPr>
          <w:color w:val="231F20"/>
          <w:spacing w:val="2"/>
          <w:sz w:val="20"/>
        </w:rPr>
        <w:t xml:space="preserve"> </w:t>
      </w:r>
      <w:r>
        <w:rPr>
          <w:color w:val="231F20"/>
          <w:sz w:val="20"/>
        </w:rPr>
        <w:t>baba</w:t>
      </w:r>
      <w:r>
        <w:rPr>
          <w:color w:val="231F20"/>
          <w:spacing w:val="2"/>
          <w:sz w:val="20"/>
        </w:rPr>
        <w:t xml:space="preserve"> </w:t>
      </w:r>
      <w:r>
        <w:rPr>
          <w:color w:val="231F20"/>
          <w:sz w:val="20"/>
        </w:rPr>
        <w:t>etkisi).</w:t>
      </w:r>
    </w:p>
    <w:p w:rsidR="002903E5" w:rsidRDefault="002903E5" w:rsidP="002903E5">
      <w:pPr>
        <w:pStyle w:val="GvdeMetni"/>
        <w:spacing w:before="2"/>
        <w:rPr>
          <w:sz w:val="25"/>
        </w:rPr>
      </w:pPr>
    </w:p>
    <w:p w:rsidR="004D57B5" w:rsidRDefault="004D57B5" w:rsidP="002903E5">
      <w:pPr>
        <w:pStyle w:val="GvdeMetni"/>
        <w:spacing w:line="292" w:lineRule="auto"/>
        <w:ind w:left="391" w:right="125" w:firstLine="453"/>
        <w:jc w:val="both"/>
        <w:rPr>
          <w:color w:val="231F20"/>
        </w:rPr>
      </w:pPr>
    </w:p>
    <w:p w:rsidR="004D57B5" w:rsidRDefault="004D57B5" w:rsidP="002903E5">
      <w:pPr>
        <w:pStyle w:val="GvdeMetni"/>
        <w:spacing w:line="292" w:lineRule="auto"/>
        <w:ind w:left="391" w:right="125" w:firstLine="453"/>
        <w:jc w:val="both"/>
        <w:rPr>
          <w:color w:val="231F20"/>
        </w:rPr>
      </w:pPr>
    </w:p>
    <w:p w:rsidR="004D57B5" w:rsidRDefault="004D57B5" w:rsidP="002903E5">
      <w:pPr>
        <w:pStyle w:val="GvdeMetni"/>
        <w:spacing w:line="292" w:lineRule="auto"/>
        <w:ind w:left="391" w:right="125" w:firstLine="453"/>
        <w:jc w:val="both"/>
        <w:rPr>
          <w:color w:val="231F20"/>
        </w:rPr>
      </w:pPr>
    </w:p>
    <w:p w:rsidR="004D57B5" w:rsidRDefault="004D57B5" w:rsidP="002903E5">
      <w:pPr>
        <w:pStyle w:val="GvdeMetni"/>
        <w:spacing w:line="292" w:lineRule="auto"/>
        <w:ind w:left="391" w:right="125" w:firstLine="453"/>
        <w:jc w:val="both"/>
        <w:rPr>
          <w:color w:val="231F20"/>
        </w:rPr>
      </w:pPr>
      <w:r>
        <w:rPr>
          <w:noProof/>
          <w:color w:val="231F20"/>
          <w:lang w:val="tr-TR" w:eastAsia="tr-TR"/>
        </w:rPr>
        <w:lastRenderedPageBreak/>
        <w:drawing>
          <wp:anchor distT="0" distB="0" distL="0" distR="0" simplePos="0" relativeHeight="251662336" behindDoc="0" locked="0" layoutInCell="1" allowOverlap="1">
            <wp:simplePos x="0" y="0"/>
            <wp:positionH relativeFrom="page">
              <wp:posOffset>1600200</wp:posOffset>
            </wp:positionH>
            <wp:positionV relativeFrom="paragraph">
              <wp:posOffset>160655</wp:posOffset>
            </wp:positionV>
            <wp:extent cx="3358515" cy="2788285"/>
            <wp:effectExtent l="19050" t="0" r="0" b="0"/>
            <wp:wrapTopAndBottom/>
            <wp:docPr id="8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jpeg"/>
                    <pic:cNvPicPr/>
                  </pic:nvPicPr>
                  <pic:blipFill>
                    <a:blip r:embed="rId14" cstate="print"/>
                    <a:stretch>
                      <a:fillRect/>
                    </a:stretch>
                  </pic:blipFill>
                  <pic:spPr>
                    <a:xfrm>
                      <a:off x="0" y="0"/>
                      <a:ext cx="3358515" cy="2788285"/>
                    </a:xfrm>
                    <a:prstGeom prst="rect">
                      <a:avLst/>
                    </a:prstGeom>
                  </pic:spPr>
                </pic:pic>
              </a:graphicData>
            </a:graphic>
          </wp:anchor>
        </w:drawing>
      </w:r>
    </w:p>
    <w:p w:rsidR="002903E5" w:rsidRDefault="002903E5" w:rsidP="002903E5">
      <w:pPr>
        <w:pStyle w:val="GvdeMetni"/>
        <w:spacing w:line="292" w:lineRule="auto"/>
        <w:ind w:left="391" w:right="125" w:firstLine="453"/>
        <w:jc w:val="both"/>
      </w:pPr>
      <w:r>
        <w:rPr>
          <w:color w:val="231F20"/>
        </w:rPr>
        <w:t>Paradigma değişimine bir örnek de ulu önder Mustafa Kemal’den</w:t>
      </w:r>
      <w:r>
        <w:rPr>
          <w:color w:val="231F20"/>
          <w:spacing w:val="1"/>
        </w:rPr>
        <w:t xml:space="preserve"> </w:t>
      </w:r>
      <w:r>
        <w:rPr>
          <w:color w:val="231F20"/>
        </w:rPr>
        <w:t>vermek istiyoruz. Yunus Nadi, hatıralarında Bursa’nın işgalden kurtuluşu</w:t>
      </w:r>
      <w:r>
        <w:rPr>
          <w:color w:val="231F20"/>
          <w:spacing w:val="1"/>
        </w:rPr>
        <w:t xml:space="preserve"> </w:t>
      </w:r>
      <w:r>
        <w:rPr>
          <w:color w:val="231F20"/>
        </w:rPr>
        <w:t>sırasındaki</w:t>
      </w:r>
      <w:r>
        <w:rPr>
          <w:color w:val="231F20"/>
          <w:spacing w:val="4"/>
        </w:rPr>
        <w:t xml:space="preserve"> </w:t>
      </w:r>
      <w:r>
        <w:rPr>
          <w:color w:val="231F20"/>
        </w:rPr>
        <w:t>bir</w:t>
      </w:r>
      <w:r>
        <w:rPr>
          <w:color w:val="231F20"/>
          <w:spacing w:val="5"/>
        </w:rPr>
        <w:t xml:space="preserve"> </w:t>
      </w:r>
      <w:r>
        <w:rPr>
          <w:color w:val="231F20"/>
        </w:rPr>
        <w:t>olayı</w:t>
      </w:r>
      <w:r>
        <w:rPr>
          <w:color w:val="231F20"/>
          <w:spacing w:val="4"/>
        </w:rPr>
        <w:t xml:space="preserve"> </w:t>
      </w:r>
      <w:r>
        <w:rPr>
          <w:color w:val="231F20"/>
        </w:rPr>
        <w:t>şöyle</w:t>
      </w:r>
      <w:r>
        <w:rPr>
          <w:color w:val="231F20"/>
          <w:spacing w:val="5"/>
        </w:rPr>
        <w:t xml:space="preserve"> </w:t>
      </w:r>
      <w:r>
        <w:rPr>
          <w:color w:val="231F20"/>
        </w:rPr>
        <w:t>anlatıyor:</w:t>
      </w:r>
    </w:p>
    <w:p w:rsidR="002903E5" w:rsidRDefault="002903E5" w:rsidP="0004781A">
      <w:pPr>
        <w:pStyle w:val="GvdeMetni"/>
        <w:spacing w:before="8"/>
        <w:rPr>
          <w:rFonts w:ascii="Tahoma"/>
          <w:sz w:val="19"/>
        </w:rPr>
      </w:pPr>
    </w:p>
    <w:p w:rsidR="004D57B5" w:rsidRDefault="007F1BBD" w:rsidP="002903E5">
      <w:pPr>
        <w:pStyle w:val="GvdeMetni"/>
        <w:spacing w:before="2"/>
        <w:rPr>
          <w:rFonts w:ascii="Tahoma"/>
          <w:sz w:val="24"/>
        </w:rPr>
      </w:pPr>
      <w:r>
        <w:pict>
          <v:shape id="_x0000_s1162" type="#_x0000_t202" style="position:absolute;margin-left:88.75pt;margin-top:.65pt;width:340.5pt;height:187.65pt;z-index:-251630592;mso-wrap-distance-left:0;mso-wrap-distance-right:0;mso-position-horizontal-relative:page" fillcolor="#d9eee7" stroked="f">
            <v:textbox style="mso-next-textbox:#_x0000_s1162" inset="0,0,0,0">
              <w:txbxContent>
                <w:p w:rsidR="00615C96" w:rsidRDefault="00615C96" w:rsidP="004D57B5">
                  <w:pPr>
                    <w:tabs>
                      <w:tab w:val="left" w:pos="6663"/>
                    </w:tabs>
                    <w:spacing w:before="62" w:line="292" w:lineRule="auto"/>
                    <w:ind w:left="115" w:right="115" w:firstLine="453"/>
                    <w:jc w:val="both"/>
                    <w:rPr>
                      <w:i/>
                      <w:sz w:val="20"/>
                    </w:rPr>
                  </w:pPr>
                  <w:r>
                    <w:rPr>
                      <w:i/>
                      <w:color w:val="231F20"/>
                      <w:spacing w:val="-2"/>
                      <w:sz w:val="20"/>
                    </w:rPr>
                    <w:t>Meclis,</w:t>
                  </w:r>
                  <w:r>
                    <w:rPr>
                      <w:i/>
                      <w:color w:val="231F20"/>
                      <w:spacing w:val="-12"/>
                      <w:sz w:val="20"/>
                    </w:rPr>
                    <w:t xml:space="preserve"> </w:t>
                  </w:r>
                  <w:r>
                    <w:rPr>
                      <w:i/>
                      <w:color w:val="231F20"/>
                      <w:spacing w:val="-2"/>
                      <w:sz w:val="20"/>
                    </w:rPr>
                    <w:t>Yunanlılar’ın</w:t>
                  </w:r>
                  <w:r>
                    <w:rPr>
                      <w:i/>
                      <w:color w:val="231F20"/>
                      <w:spacing w:val="-7"/>
                      <w:sz w:val="20"/>
                    </w:rPr>
                    <w:t xml:space="preserve"> </w:t>
                  </w:r>
                  <w:r>
                    <w:rPr>
                      <w:i/>
                      <w:color w:val="231F20"/>
                      <w:spacing w:val="-2"/>
                      <w:sz w:val="20"/>
                    </w:rPr>
                    <w:t>Bursa’dan</w:t>
                  </w:r>
                  <w:r>
                    <w:rPr>
                      <w:i/>
                      <w:color w:val="231F20"/>
                      <w:spacing w:val="-8"/>
                      <w:sz w:val="20"/>
                    </w:rPr>
                    <w:t xml:space="preserve"> </w:t>
                  </w:r>
                  <w:r>
                    <w:rPr>
                      <w:i/>
                      <w:color w:val="231F20"/>
                      <w:spacing w:val="-1"/>
                      <w:sz w:val="20"/>
                    </w:rPr>
                    <w:t>bir</w:t>
                  </w:r>
                  <w:r>
                    <w:rPr>
                      <w:i/>
                      <w:color w:val="231F20"/>
                      <w:spacing w:val="-8"/>
                      <w:sz w:val="20"/>
                    </w:rPr>
                    <w:t xml:space="preserve"> </w:t>
                  </w:r>
                  <w:r>
                    <w:rPr>
                      <w:i/>
                      <w:color w:val="231F20"/>
                      <w:spacing w:val="-1"/>
                      <w:sz w:val="20"/>
                    </w:rPr>
                    <w:t>an</w:t>
                  </w:r>
                  <w:r>
                    <w:rPr>
                      <w:i/>
                      <w:color w:val="231F20"/>
                      <w:spacing w:val="-8"/>
                      <w:sz w:val="20"/>
                    </w:rPr>
                    <w:t xml:space="preserve"> </w:t>
                  </w:r>
                  <w:r>
                    <w:rPr>
                      <w:i/>
                      <w:color w:val="231F20"/>
                      <w:spacing w:val="-1"/>
                      <w:sz w:val="20"/>
                    </w:rPr>
                    <w:t>önce</w:t>
                  </w:r>
                  <w:r>
                    <w:rPr>
                      <w:i/>
                      <w:color w:val="231F20"/>
                      <w:spacing w:val="-8"/>
                      <w:sz w:val="20"/>
                    </w:rPr>
                    <w:t xml:space="preserve"> </w:t>
                  </w:r>
                  <w:r>
                    <w:rPr>
                      <w:i/>
                      <w:color w:val="231F20"/>
                      <w:spacing w:val="-1"/>
                      <w:sz w:val="20"/>
                    </w:rPr>
                    <w:t>atılmalarını</w:t>
                  </w:r>
                  <w:r>
                    <w:rPr>
                      <w:i/>
                      <w:color w:val="231F20"/>
                      <w:spacing w:val="-8"/>
                      <w:sz w:val="20"/>
                    </w:rPr>
                    <w:t xml:space="preserve"> </w:t>
                  </w:r>
                  <w:r>
                    <w:rPr>
                      <w:i/>
                      <w:color w:val="231F20"/>
                      <w:spacing w:val="-1"/>
                      <w:sz w:val="20"/>
                    </w:rPr>
                    <w:t>bir</w:t>
                  </w:r>
                  <w:r>
                    <w:rPr>
                      <w:i/>
                      <w:color w:val="231F20"/>
                      <w:spacing w:val="-8"/>
                      <w:sz w:val="20"/>
                    </w:rPr>
                    <w:t xml:space="preserve"> </w:t>
                  </w:r>
                  <w:r>
                    <w:rPr>
                      <w:i/>
                      <w:color w:val="231F20"/>
                      <w:spacing w:val="-1"/>
                      <w:sz w:val="20"/>
                    </w:rPr>
                    <w:t>onur</w:t>
                  </w:r>
                  <w:r>
                    <w:rPr>
                      <w:i/>
                      <w:color w:val="231F20"/>
                      <w:spacing w:val="-8"/>
                      <w:sz w:val="20"/>
                    </w:rPr>
                    <w:t xml:space="preserve"> </w:t>
                  </w:r>
                  <w:r>
                    <w:rPr>
                      <w:i/>
                      <w:color w:val="231F20"/>
                      <w:spacing w:val="-1"/>
                      <w:sz w:val="20"/>
                    </w:rPr>
                    <w:t>me</w:t>
                  </w:r>
                  <w:r>
                    <w:rPr>
                      <w:i/>
                      <w:color w:val="231F20"/>
                      <w:spacing w:val="-4"/>
                      <w:sz w:val="20"/>
                    </w:rPr>
                    <w:t xml:space="preserve">selesi yapmıştı ve bütün kuvvetlerin toplanarak </w:t>
                  </w:r>
                  <w:r w:rsidR="00E11391">
                    <w:rPr>
                      <w:i/>
                      <w:color w:val="231F20"/>
                      <w:spacing w:val="-3"/>
                      <w:sz w:val="20"/>
                    </w:rPr>
                    <w:t>Yunanlılar’ın Bursa’dan çı</w:t>
                  </w:r>
                  <w:r>
                    <w:rPr>
                      <w:i/>
                      <w:color w:val="231F20"/>
                      <w:spacing w:val="-3"/>
                      <w:sz w:val="20"/>
                    </w:rPr>
                    <w:t>karılmasını</w:t>
                  </w:r>
                  <w:r>
                    <w:rPr>
                      <w:i/>
                      <w:color w:val="231F20"/>
                      <w:spacing w:val="-11"/>
                      <w:sz w:val="20"/>
                    </w:rPr>
                    <w:t xml:space="preserve"> </w:t>
                  </w:r>
                  <w:r>
                    <w:rPr>
                      <w:i/>
                      <w:color w:val="231F20"/>
                      <w:spacing w:val="-3"/>
                      <w:sz w:val="20"/>
                    </w:rPr>
                    <w:t>istiyordu.</w:t>
                  </w:r>
                  <w:r>
                    <w:rPr>
                      <w:i/>
                      <w:color w:val="231F20"/>
                      <w:spacing w:val="-11"/>
                      <w:sz w:val="20"/>
                    </w:rPr>
                    <w:t xml:space="preserve"> </w:t>
                  </w:r>
                  <w:r>
                    <w:rPr>
                      <w:i/>
                      <w:color w:val="231F20"/>
                      <w:spacing w:val="-3"/>
                      <w:sz w:val="20"/>
                    </w:rPr>
                    <w:t>Bu</w:t>
                  </w:r>
                  <w:r>
                    <w:rPr>
                      <w:i/>
                      <w:color w:val="231F20"/>
                      <w:spacing w:val="-11"/>
                      <w:sz w:val="20"/>
                    </w:rPr>
                    <w:t xml:space="preserve"> </w:t>
                  </w:r>
                  <w:r>
                    <w:rPr>
                      <w:i/>
                      <w:color w:val="231F20"/>
                      <w:spacing w:val="-3"/>
                      <w:sz w:val="20"/>
                    </w:rPr>
                    <w:t>fikri,</w:t>
                  </w:r>
                  <w:r>
                    <w:rPr>
                      <w:i/>
                      <w:color w:val="231F20"/>
                      <w:spacing w:val="-11"/>
                      <w:sz w:val="20"/>
                    </w:rPr>
                    <w:t xml:space="preserve"> </w:t>
                  </w:r>
                  <w:r>
                    <w:rPr>
                      <w:i/>
                      <w:color w:val="231F20"/>
                      <w:spacing w:val="-2"/>
                      <w:sz w:val="20"/>
                    </w:rPr>
                    <w:t>yalnız</w:t>
                  </w:r>
                  <w:r>
                    <w:rPr>
                      <w:i/>
                      <w:color w:val="231F20"/>
                      <w:spacing w:val="-11"/>
                      <w:sz w:val="20"/>
                    </w:rPr>
                    <w:t xml:space="preserve"> </w:t>
                  </w:r>
                  <w:r>
                    <w:rPr>
                      <w:i/>
                      <w:color w:val="231F20"/>
                      <w:spacing w:val="-2"/>
                      <w:sz w:val="20"/>
                    </w:rPr>
                    <w:t>Gazi</w:t>
                  </w:r>
                  <w:r>
                    <w:rPr>
                      <w:i/>
                      <w:color w:val="231F20"/>
                      <w:spacing w:val="-11"/>
                      <w:sz w:val="20"/>
                    </w:rPr>
                    <w:t xml:space="preserve"> </w:t>
                  </w:r>
                  <w:r>
                    <w:rPr>
                      <w:i/>
                      <w:color w:val="231F20"/>
                      <w:spacing w:val="-2"/>
                      <w:sz w:val="20"/>
                    </w:rPr>
                    <w:t>Paşa’nın</w:t>
                  </w:r>
                  <w:r>
                    <w:rPr>
                      <w:i/>
                      <w:color w:val="231F20"/>
                      <w:spacing w:val="-10"/>
                      <w:sz w:val="20"/>
                    </w:rPr>
                    <w:t xml:space="preserve"> </w:t>
                  </w:r>
                  <w:r>
                    <w:rPr>
                      <w:i/>
                      <w:color w:val="231F20"/>
                      <w:spacing w:val="-2"/>
                      <w:sz w:val="20"/>
                    </w:rPr>
                    <w:t>pek</w:t>
                  </w:r>
                  <w:r>
                    <w:rPr>
                      <w:i/>
                      <w:color w:val="231F20"/>
                      <w:spacing w:val="-11"/>
                      <w:sz w:val="20"/>
                    </w:rPr>
                    <w:t xml:space="preserve"> </w:t>
                  </w:r>
                  <w:r>
                    <w:rPr>
                      <w:i/>
                      <w:color w:val="231F20"/>
                      <w:spacing w:val="-2"/>
                      <w:sz w:val="20"/>
                    </w:rPr>
                    <w:t>uygun</w:t>
                  </w:r>
                  <w:r>
                    <w:rPr>
                      <w:i/>
                      <w:color w:val="231F20"/>
                      <w:spacing w:val="-11"/>
                      <w:sz w:val="20"/>
                    </w:rPr>
                    <w:t xml:space="preserve"> </w:t>
                  </w:r>
                  <w:r>
                    <w:rPr>
                      <w:i/>
                      <w:color w:val="231F20"/>
                      <w:spacing w:val="-2"/>
                      <w:sz w:val="20"/>
                    </w:rPr>
                    <w:t>bulmadığını</w:t>
                  </w:r>
                  <w:r>
                    <w:rPr>
                      <w:i/>
                      <w:color w:val="231F20"/>
                      <w:spacing w:val="-53"/>
                      <w:sz w:val="20"/>
                    </w:rPr>
                    <w:t xml:space="preserve"> </w:t>
                  </w:r>
                  <w:r>
                    <w:rPr>
                      <w:i/>
                      <w:color w:val="231F20"/>
                      <w:spacing w:val="-1"/>
                      <w:sz w:val="20"/>
                    </w:rPr>
                    <w:t>o</w:t>
                  </w:r>
                  <w:r>
                    <w:rPr>
                      <w:i/>
                      <w:color w:val="231F20"/>
                      <w:spacing w:val="-13"/>
                      <w:sz w:val="20"/>
                    </w:rPr>
                    <w:t xml:space="preserve"> </w:t>
                  </w:r>
                  <w:r>
                    <w:rPr>
                      <w:i/>
                      <w:color w:val="231F20"/>
                      <w:spacing w:val="-1"/>
                      <w:sz w:val="20"/>
                    </w:rPr>
                    <w:t>sırada</w:t>
                  </w:r>
                  <w:r>
                    <w:rPr>
                      <w:i/>
                      <w:color w:val="231F20"/>
                      <w:spacing w:val="-13"/>
                      <w:sz w:val="20"/>
                    </w:rPr>
                    <w:t xml:space="preserve"> </w:t>
                  </w:r>
                  <w:r>
                    <w:rPr>
                      <w:i/>
                      <w:color w:val="231F20"/>
                      <w:spacing w:val="-1"/>
                      <w:sz w:val="20"/>
                    </w:rPr>
                    <w:t>özel</w:t>
                  </w:r>
                  <w:r>
                    <w:rPr>
                      <w:i/>
                      <w:color w:val="231F20"/>
                      <w:spacing w:val="-12"/>
                      <w:sz w:val="20"/>
                    </w:rPr>
                    <w:t xml:space="preserve"> </w:t>
                  </w:r>
                  <w:r>
                    <w:rPr>
                      <w:i/>
                      <w:color w:val="231F20"/>
                      <w:spacing w:val="-1"/>
                      <w:sz w:val="20"/>
                    </w:rPr>
                    <w:t>bir</w:t>
                  </w:r>
                  <w:r>
                    <w:rPr>
                      <w:i/>
                      <w:color w:val="231F20"/>
                      <w:spacing w:val="-13"/>
                      <w:sz w:val="20"/>
                    </w:rPr>
                    <w:t xml:space="preserve"> </w:t>
                  </w:r>
                  <w:r>
                    <w:rPr>
                      <w:i/>
                      <w:color w:val="231F20"/>
                      <w:sz w:val="20"/>
                    </w:rPr>
                    <w:t>konuşmasından</w:t>
                  </w:r>
                  <w:r>
                    <w:rPr>
                      <w:i/>
                      <w:color w:val="231F20"/>
                      <w:spacing w:val="-13"/>
                      <w:sz w:val="20"/>
                    </w:rPr>
                    <w:t xml:space="preserve"> </w:t>
                  </w:r>
                  <w:r>
                    <w:rPr>
                      <w:i/>
                      <w:color w:val="231F20"/>
                      <w:sz w:val="20"/>
                    </w:rPr>
                    <w:t>öğrenmiştim.</w:t>
                  </w:r>
                  <w:r>
                    <w:rPr>
                      <w:i/>
                      <w:color w:val="231F20"/>
                      <w:spacing w:val="-12"/>
                      <w:sz w:val="20"/>
                    </w:rPr>
                    <w:t xml:space="preserve"> </w:t>
                  </w:r>
                  <w:r>
                    <w:rPr>
                      <w:i/>
                      <w:color w:val="231F20"/>
                      <w:sz w:val="20"/>
                    </w:rPr>
                    <w:t>Paşa,</w:t>
                  </w:r>
                  <w:r>
                    <w:rPr>
                      <w:i/>
                      <w:color w:val="231F20"/>
                      <w:spacing w:val="-13"/>
                      <w:sz w:val="20"/>
                    </w:rPr>
                    <w:t xml:space="preserve"> </w:t>
                  </w:r>
                  <w:r>
                    <w:rPr>
                      <w:i/>
                      <w:color w:val="231F20"/>
                      <w:sz w:val="20"/>
                    </w:rPr>
                    <w:t>Bursa’nın</w:t>
                  </w:r>
                  <w:r>
                    <w:rPr>
                      <w:i/>
                      <w:color w:val="231F20"/>
                      <w:spacing w:val="-13"/>
                      <w:sz w:val="20"/>
                    </w:rPr>
                    <w:t xml:space="preserve"> </w:t>
                  </w:r>
                  <w:r>
                    <w:rPr>
                      <w:i/>
                      <w:color w:val="231F20"/>
                      <w:sz w:val="20"/>
                    </w:rPr>
                    <w:t>geri</w:t>
                  </w:r>
                  <w:r>
                    <w:rPr>
                      <w:i/>
                      <w:color w:val="231F20"/>
                      <w:spacing w:val="-12"/>
                      <w:sz w:val="20"/>
                    </w:rPr>
                    <w:t xml:space="preserve"> </w:t>
                  </w:r>
                  <w:r w:rsidR="00B84093">
                    <w:rPr>
                      <w:i/>
                      <w:color w:val="231F20"/>
                      <w:sz w:val="20"/>
                    </w:rPr>
                    <w:t>alın</w:t>
                  </w:r>
                  <w:r>
                    <w:rPr>
                      <w:i/>
                      <w:color w:val="231F20"/>
                      <w:spacing w:val="-2"/>
                      <w:sz w:val="20"/>
                    </w:rPr>
                    <w:t>masını</w:t>
                  </w:r>
                  <w:r>
                    <w:rPr>
                      <w:i/>
                      <w:color w:val="231F20"/>
                      <w:spacing w:val="-12"/>
                      <w:sz w:val="20"/>
                    </w:rPr>
                    <w:t xml:space="preserve"> </w:t>
                  </w:r>
                  <w:r>
                    <w:rPr>
                      <w:i/>
                      <w:color w:val="231F20"/>
                      <w:spacing w:val="-2"/>
                      <w:sz w:val="20"/>
                    </w:rPr>
                    <w:t>olanak</w:t>
                  </w:r>
                  <w:r>
                    <w:rPr>
                      <w:i/>
                      <w:color w:val="231F20"/>
                      <w:spacing w:val="-11"/>
                      <w:sz w:val="20"/>
                    </w:rPr>
                    <w:t xml:space="preserve"> </w:t>
                  </w:r>
                  <w:r>
                    <w:rPr>
                      <w:i/>
                      <w:color w:val="231F20"/>
                      <w:spacing w:val="-2"/>
                      <w:sz w:val="20"/>
                    </w:rPr>
                    <w:t>dışı</w:t>
                  </w:r>
                  <w:r>
                    <w:rPr>
                      <w:i/>
                      <w:color w:val="231F20"/>
                      <w:spacing w:val="-11"/>
                      <w:sz w:val="20"/>
                    </w:rPr>
                    <w:t xml:space="preserve"> </w:t>
                  </w:r>
                  <w:r>
                    <w:rPr>
                      <w:i/>
                      <w:color w:val="231F20"/>
                      <w:spacing w:val="-2"/>
                      <w:sz w:val="20"/>
                    </w:rPr>
                    <w:t>görmüyor,</w:t>
                  </w:r>
                  <w:r>
                    <w:rPr>
                      <w:i/>
                      <w:color w:val="231F20"/>
                      <w:spacing w:val="-11"/>
                      <w:sz w:val="20"/>
                    </w:rPr>
                    <w:t xml:space="preserve"> </w:t>
                  </w:r>
                  <w:r>
                    <w:rPr>
                      <w:i/>
                      <w:color w:val="231F20"/>
                      <w:spacing w:val="-1"/>
                      <w:sz w:val="20"/>
                    </w:rPr>
                    <w:t>fakat</w:t>
                  </w:r>
                  <w:r>
                    <w:rPr>
                      <w:i/>
                      <w:color w:val="231F20"/>
                      <w:spacing w:val="-11"/>
                      <w:sz w:val="20"/>
                    </w:rPr>
                    <w:t xml:space="preserve"> </w:t>
                  </w:r>
                  <w:r>
                    <w:rPr>
                      <w:i/>
                      <w:color w:val="231F20"/>
                      <w:spacing w:val="-1"/>
                      <w:sz w:val="20"/>
                    </w:rPr>
                    <w:t>bu</w:t>
                  </w:r>
                  <w:r>
                    <w:rPr>
                      <w:i/>
                      <w:color w:val="231F20"/>
                      <w:spacing w:val="-11"/>
                      <w:sz w:val="20"/>
                    </w:rPr>
                    <w:t xml:space="preserve"> </w:t>
                  </w:r>
                  <w:r>
                    <w:rPr>
                      <w:i/>
                      <w:color w:val="231F20"/>
                      <w:spacing w:val="-1"/>
                      <w:sz w:val="20"/>
                    </w:rPr>
                    <w:t>geri</w:t>
                  </w:r>
                  <w:r>
                    <w:rPr>
                      <w:i/>
                      <w:color w:val="231F20"/>
                      <w:spacing w:val="-11"/>
                      <w:sz w:val="20"/>
                    </w:rPr>
                    <w:t xml:space="preserve"> </w:t>
                  </w:r>
                  <w:r>
                    <w:rPr>
                      <w:i/>
                      <w:color w:val="231F20"/>
                      <w:spacing w:val="-1"/>
                      <w:sz w:val="20"/>
                    </w:rPr>
                    <w:t>almanın</w:t>
                  </w:r>
                  <w:r>
                    <w:rPr>
                      <w:i/>
                      <w:color w:val="231F20"/>
                      <w:spacing w:val="-11"/>
                      <w:sz w:val="20"/>
                    </w:rPr>
                    <w:t xml:space="preserve"> </w:t>
                  </w:r>
                  <w:r>
                    <w:rPr>
                      <w:i/>
                      <w:color w:val="231F20"/>
                      <w:spacing w:val="-1"/>
                      <w:sz w:val="20"/>
                    </w:rPr>
                    <w:t>askerî</w:t>
                  </w:r>
                  <w:r>
                    <w:rPr>
                      <w:i/>
                      <w:color w:val="231F20"/>
                      <w:spacing w:val="-12"/>
                      <w:sz w:val="20"/>
                    </w:rPr>
                    <w:t xml:space="preserve"> </w:t>
                  </w:r>
                  <w:r>
                    <w:rPr>
                      <w:i/>
                      <w:color w:val="231F20"/>
                      <w:spacing w:val="-1"/>
                      <w:sz w:val="20"/>
                    </w:rPr>
                    <w:t>sonucunu</w:t>
                  </w:r>
                  <w:r>
                    <w:rPr>
                      <w:i/>
                      <w:color w:val="231F20"/>
                      <w:spacing w:val="-11"/>
                      <w:sz w:val="20"/>
                    </w:rPr>
                    <w:t xml:space="preserve"> </w:t>
                  </w:r>
                  <w:r w:rsidR="00B84093">
                    <w:rPr>
                      <w:i/>
                      <w:color w:val="231F20"/>
                      <w:spacing w:val="-1"/>
                      <w:sz w:val="20"/>
                    </w:rPr>
                    <w:t>kuş</w:t>
                  </w:r>
                  <w:r>
                    <w:rPr>
                      <w:i/>
                      <w:color w:val="231F20"/>
                      <w:sz w:val="20"/>
                    </w:rPr>
                    <w:t>kulu</w:t>
                  </w:r>
                  <w:r>
                    <w:rPr>
                      <w:i/>
                      <w:color w:val="231F20"/>
                      <w:spacing w:val="-4"/>
                      <w:sz w:val="20"/>
                    </w:rPr>
                    <w:t xml:space="preserve"> </w:t>
                  </w:r>
                  <w:r>
                    <w:rPr>
                      <w:i/>
                      <w:color w:val="231F20"/>
                      <w:sz w:val="20"/>
                    </w:rPr>
                    <w:t>görüyordu.</w:t>
                  </w:r>
                  <w:r>
                    <w:rPr>
                      <w:i/>
                      <w:color w:val="231F20"/>
                      <w:spacing w:val="-4"/>
                      <w:sz w:val="20"/>
                    </w:rPr>
                    <w:t xml:space="preserve"> </w:t>
                  </w:r>
                  <w:r>
                    <w:rPr>
                      <w:i/>
                      <w:color w:val="231F20"/>
                      <w:sz w:val="20"/>
                    </w:rPr>
                    <w:t>Özet</w:t>
                  </w:r>
                  <w:r>
                    <w:rPr>
                      <w:i/>
                      <w:color w:val="231F20"/>
                      <w:spacing w:val="-4"/>
                      <w:sz w:val="20"/>
                    </w:rPr>
                    <w:t xml:space="preserve"> </w:t>
                  </w:r>
                  <w:r>
                    <w:rPr>
                      <w:i/>
                      <w:color w:val="231F20"/>
                      <w:sz w:val="20"/>
                    </w:rPr>
                    <w:t>olarak</w:t>
                  </w:r>
                  <w:r>
                    <w:rPr>
                      <w:i/>
                      <w:color w:val="231F20"/>
                      <w:spacing w:val="-4"/>
                      <w:sz w:val="20"/>
                    </w:rPr>
                    <w:t xml:space="preserve"> </w:t>
                  </w:r>
                  <w:r>
                    <w:rPr>
                      <w:i/>
                      <w:color w:val="231F20"/>
                      <w:sz w:val="20"/>
                    </w:rPr>
                    <w:t>demişti</w:t>
                  </w:r>
                  <w:r>
                    <w:rPr>
                      <w:i/>
                      <w:color w:val="231F20"/>
                      <w:spacing w:val="-4"/>
                      <w:sz w:val="20"/>
                    </w:rPr>
                    <w:t xml:space="preserve"> </w:t>
                  </w:r>
                  <w:r>
                    <w:rPr>
                      <w:i/>
                      <w:color w:val="231F20"/>
                      <w:sz w:val="20"/>
                    </w:rPr>
                    <w:t>ki:</w:t>
                  </w:r>
                </w:p>
                <w:p w:rsidR="00615C96" w:rsidRDefault="00615C96" w:rsidP="004D57B5">
                  <w:pPr>
                    <w:widowControl w:val="0"/>
                    <w:numPr>
                      <w:ilvl w:val="0"/>
                      <w:numId w:val="6"/>
                    </w:numPr>
                    <w:tabs>
                      <w:tab w:val="left" w:pos="722"/>
                      <w:tab w:val="left" w:pos="6663"/>
                    </w:tabs>
                    <w:autoSpaceDE w:val="0"/>
                    <w:autoSpaceDN w:val="0"/>
                    <w:spacing w:after="0" w:line="292" w:lineRule="auto"/>
                    <w:ind w:right="116" w:firstLine="453"/>
                    <w:jc w:val="both"/>
                    <w:rPr>
                      <w:i/>
                      <w:sz w:val="20"/>
                    </w:rPr>
                  </w:pPr>
                  <w:r>
                    <w:rPr>
                      <w:i/>
                      <w:color w:val="231F20"/>
                      <w:spacing w:val="-4"/>
                      <w:sz w:val="20"/>
                    </w:rPr>
                    <w:t>Ciddi</w:t>
                  </w:r>
                  <w:r>
                    <w:rPr>
                      <w:i/>
                      <w:color w:val="231F20"/>
                      <w:spacing w:val="-10"/>
                      <w:sz w:val="20"/>
                    </w:rPr>
                    <w:t xml:space="preserve"> </w:t>
                  </w:r>
                  <w:r>
                    <w:rPr>
                      <w:i/>
                      <w:color w:val="231F20"/>
                      <w:spacing w:val="-4"/>
                      <w:sz w:val="20"/>
                    </w:rPr>
                    <w:t>bir</w:t>
                  </w:r>
                  <w:r>
                    <w:rPr>
                      <w:i/>
                      <w:color w:val="231F20"/>
                      <w:spacing w:val="-9"/>
                      <w:sz w:val="20"/>
                    </w:rPr>
                    <w:t xml:space="preserve"> </w:t>
                  </w:r>
                  <w:r>
                    <w:rPr>
                      <w:i/>
                      <w:color w:val="231F20"/>
                      <w:spacing w:val="-4"/>
                      <w:sz w:val="20"/>
                    </w:rPr>
                    <w:t>askerî</w:t>
                  </w:r>
                  <w:r>
                    <w:rPr>
                      <w:i/>
                      <w:color w:val="231F20"/>
                      <w:spacing w:val="-9"/>
                      <w:sz w:val="20"/>
                    </w:rPr>
                    <w:t xml:space="preserve"> </w:t>
                  </w:r>
                  <w:r>
                    <w:rPr>
                      <w:i/>
                      <w:color w:val="231F20"/>
                      <w:spacing w:val="-4"/>
                      <w:sz w:val="20"/>
                    </w:rPr>
                    <w:t>harekât</w:t>
                  </w:r>
                  <w:r>
                    <w:rPr>
                      <w:i/>
                      <w:color w:val="231F20"/>
                      <w:spacing w:val="-9"/>
                      <w:sz w:val="20"/>
                    </w:rPr>
                    <w:t xml:space="preserve"> </w:t>
                  </w:r>
                  <w:r>
                    <w:rPr>
                      <w:i/>
                      <w:color w:val="231F20"/>
                      <w:spacing w:val="-3"/>
                      <w:sz w:val="20"/>
                    </w:rPr>
                    <w:t>yapabilmek</w:t>
                  </w:r>
                  <w:r>
                    <w:rPr>
                      <w:i/>
                      <w:color w:val="231F20"/>
                      <w:spacing w:val="-10"/>
                      <w:sz w:val="20"/>
                    </w:rPr>
                    <w:t xml:space="preserve"> </w:t>
                  </w:r>
                  <w:r>
                    <w:rPr>
                      <w:i/>
                      <w:color w:val="231F20"/>
                      <w:spacing w:val="-3"/>
                      <w:sz w:val="20"/>
                    </w:rPr>
                    <w:t>için</w:t>
                  </w:r>
                  <w:r>
                    <w:rPr>
                      <w:i/>
                      <w:color w:val="231F20"/>
                      <w:spacing w:val="-9"/>
                      <w:sz w:val="20"/>
                    </w:rPr>
                    <w:t xml:space="preserve"> </w:t>
                  </w:r>
                  <w:r>
                    <w:rPr>
                      <w:i/>
                      <w:color w:val="231F20"/>
                      <w:spacing w:val="-3"/>
                      <w:sz w:val="20"/>
                    </w:rPr>
                    <w:t>her</w:t>
                  </w:r>
                  <w:r>
                    <w:rPr>
                      <w:i/>
                      <w:color w:val="231F20"/>
                      <w:spacing w:val="-9"/>
                      <w:sz w:val="20"/>
                    </w:rPr>
                    <w:t xml:space="preserve"> </w:t>
                  </w:r>
                  <w:r>
                    <w:rPr>
                      <w:i/>
                      <w:color w:val="231F20"/>
                      <w:spacing w:val="-3"/>
                      <w:sz w:val="20"/>
                    </w:rPr>
                    <w:t>taraftaki</w:t>
                  </w:r>
                  <w:r>
                    <w:rPr>
                      <w:i/>
                      <w:color w:val="231F20"/>
                      <w:spacing w:val="-9"/>
                      <w:sz w:val="20"/>
                    </w:rPr>
                    <w:t xml:space="preserve"> </w:t>
                  </w:r>
                  <w:r>
                    <w:rPr>
                      <w:i/>
                      <w:color w:val="231F20"/>
                      <w:spacing w:val="-3"/>
                      <w:sz w:val="20"/>
                    </w:rPr>
                    <w:t>durumun</w:t>
                  </w:r>
                  <w:r>
                    <w:rPr>
                      <w:i/>
                      <w:color w:val="231F20"/>
                      <w:spacing w:val="-9"/>
                      <w:sz w:val="20"/>
                    </w:rPr>
                    <w:t xml:space="preserve"> </w:t>
                  </w:r>
                  <w:r w:rsidR="00B84093">
                    <w:rPr>
                      <w:i/>
                      <w:color w:val="231F20"/>
                      <w:spacing w:val="-3"/>
                      <w:sz w:val="20"/>
                    </w:rPr>
                    <w:t>açık</w:t>
                  </w:r>
                  <w:r>
                    <w:rPr>
                      <w:i/>
                      <w:color w:val="231F20"/>
                      <w:spacing w:val="-3"/>
                      <w:sz w:val="20"/>
                    </w:rPr>
                    <w:t>lığa</w:t>
                  </w:r>
                  <w:r>
                    <w:rPr>
                      <w:i/>
                      <w:color w:val="231F20"/>
                      <w:spacing w:val="-11"/>
                      <w:sz w:val="20"/>
                    </w:rPr>
                    <w:t xml:space="preserve"> </w:t>
                  </w:r>
                  <w:r>
                    <w:rPr>
                      <w:i/>
                      <w:color w:val="231F20"/>
                      <w:spacing w:val="-3"/>
                      <w:sz w:val="20"/>
                    </w:rPr>
                    <w:t>kavuşturulması</w:t>
                  </w:r>
                  <w:r>
                    <w:rPr>
                      <w:i/>
                      <w:color w:val="231F20"/>
                      <w:spacing w:val="-11"/>
                      <w:sz w:val="20"/>
                    </w:rPr>
                    <w:t xml:space="preserve"> </w:t>
                  </w:r>
                  <w:r>
                    <w:rPr>
                      <w:i/>
                      <w:color w:val="231F20"/>
                      <w:spacing w:val="-3"/>
                      <w:sz w:val="20"/>
                    </w:rPr>
                    <w:t>gerekir.</w:t>
                  </w:r>
                  <w:r>
                    <w:rPr>
                      <w:i/>
                      <w:color w:val="231F20"/>
                      <w:spacing w:val="-11"/>
                      <w:sz w:val="20"/>
                    </w:rPr>
                    <w:t xml:space="preserve"> </w:t>
                  </w:r>
                  <w:r>
                    <w:rPr>
                      <w:i/>
                      <w:color w:val="231F20"/>
                      <w:spacing w:val="-3"/>
                      <w:sz w:val="20"/>
                    </w:rPr>
                    <w:t>Bugün</w:t>
                  </w:r>
                  <w:r>
                    <w:rPr>
                      <w:i/>
                      <w:color w:val="231F20"/>
                      <w:spacing w:val="-11"/>
                      <w:sz w:val="20"/>
                    </w:rPr>
                    <w:t xml:space="preserve"> </w:t>
                  </w:r>
                  <w:r>
                    <w:rPr>
                      <w:i/>
                      <w:color w:val="231F20"/>
                      <w:spacing w:val="-3"/>
                      <w:sz w:val="20"/>
                    </w:rPr>
                    <w:t>İzmir’de</w:t>
                  </w:r>
                  <w:r>
                    <w:rPr>
                      <w:i/>
                      <w:color w:val="231F20"/>
                      <w:spacing w:val="-10"/>
                      <w:sz w:val="20"/>
                    </w:rPr>
                    <w:t xml:space="preserve"> </w:t>
                  </w:r>
                  <w:r>
                    <w:rPr>
                      <w:i/>
                      <w:color w:val="231F20"/>
                      <w:spacing w:val="-3"/>
                      <w:sz w:val="20"/>
                    </w:rPr>
                    <w:t>düşman</w:t>
                  </w:r>
                  <w:r>
                    <w:rPr>
                      <w:i/>
                      <w:color w:val="231F20"/>
                      <w:spacing w:val="-11"/>
                      <w:sz w:val="20"/>
                    </w:rPr>
                    <w:t xml:space="preserve"> </w:t>
                  </w:r>
                  <w:r>
                    <w:rPr>
                      <w:i/>
                      <w:color w:val="231F20"/>
                      <w:spacing w:val="-2"/>
                      <w:sz w:val="20"/>
                    </w:rPr>
                    <w:t>var,</w:t>
                  </w:r>
                  <w:r>
                    <w:rPr>
                      <w:i/>
                      <w:color w:val="231F20"/>
                      <w:spacing w:val="-11"/>
                      <w:sz w:val="20"/>
                    </w:rPr>
                    <w:t xml:space="preserve"> </w:t>
                  </w:r>
                  <w:r>
                    <w:rPr>
                      <w:i/>
                      <w:color w:val="231F20"/>
                      <w:spacing w:val="-2"/>
                      <w:sz w:val="20"/>
                    </w:rPr>
                    <w:t>denizler</w:t>
                  </w:r>
                  <w:r>
                    <w:rPr>
                      <w:i/>
                      <w:color w:val="231F20"/>
                      <w:spacing w:val="-11"/>
                      <w:sz w:val="20"/>
                    </w:rPr>
                    <w:t xml:space="preserve"> </w:t>
                  </w:r>
                  <w:r>
                    <w:rPr>
                      <w:i/>
                      <w:color w:val="231F20"/>
                      <w:spacing w:val="-2"/>
                      <w:sz w:val="20"/>
                    </w:rPr>
                    <w:t>düşman</w:t>
                  </w:r>
                  <w:r>
                    <w:rPr>
                      <w:i/>
                      <w:color w:val="231F20"/>
                      <w:spacing w:val="-53"/>
                      <w:sz w:val="20"/>
                    </w:rPr>
                    <w:t xml:space="preserve"> </w:t>
                  </w:r>
                  <w:r>
                    <w:rPr>
                      <w:i/>
                      <w:color w:val="231F20"/>
                      <w:spacing w:val="-4"/>
                      <w:sz w:val="20"/>
                    </w:rPr>
                    <w:t>elindedir.</w:t>
                  </w:r>
                  <w:r>
                    <w:rPr>
                      <w:i/>
                      <w:color w:val="231F20"/>
                      <w:spacing w:val="-13"/>
                      <w:sz w:val="20"/>
                    </w:rPr>
                    <w:t xml:space="preserve"> </w:t>
                  </w:r>
                  <w:r>
                    <w:rPr>
                      <w:i/>
                      <w:color w:val="231F20"/>
                      <w:spacing w:val="-4"/>
                      <w:sz w:val="20"/>
                    </w:rPr>
                    <w:t>Baskın</w:t>
                  </w:r>
                  <w:r>
                    <w:rPr>
                      <w:i/>
                      <w:color w:val="231F20"/>
                      <w:spacing w:val="-13"/>
                      <w:sz w:val="20"/>
                    </w:rPr>
                    <w:t xml:space="preserve"> </w:t>
                  </w:r>
                  <w:r>
                    <w:rPr>
                      <w:i/>
                      <w:color w:val="231F20"/>
                      <w:spacing w:val="-4"/>
                      <w:sz w:val="20"/>
                    </w:rPr>
                    <w:t>biçimindeki</w:t>
                  </w:r>
                  <w:r>
                    <w:rPr>
                      <w:i/>
                      <w:color w:val="231F20"/>
                      <w:spacing w:val="-12"/>
                      <w:sz w:val="20"/>
                    </w:rPr>
                    <w:t xml:space="preserve"> </w:t>
                  </w:r>
                  <w:r>
                    <w:rPr>
                      <w:i/>
                      <w:color w:val="231F20"/>
                      <w:spacing w:val="-4"/>
                      <w:sz w:val="20"/>
                    </w:rPr>
                    <w:t>bir</w:t>
                  </w:r>
                  <w:r>
                    <w:rPr>
                      <w:i/>
                      <w:color w:val="231F20"/>
                      <w:spacing w:val="-13"/>
                      <w:sz w:val="20"/>
                    </w:rPr>
                    <w:t xml:space="preserve"> </w:t>
                  </w:r>
                  <w:r>
                    <w:rPr>
                      <w:i/>
                      <w:color w:val="231F20"/>
                      <w:spacing w:val="-4"/>
                      <w:sz w:val="20"/>
                    </w:rPr>
                    <w:t>hareketin</w:t>
                  </w:r>
                  <w:r>
                    <w:rPr>
                      <w:i/>
                      <w:color w:val="231F20"/>
                      <w:spacing w:val="-13"/>
                      <w:sz w:val="20"/>
                    </w:rPr>
                    <w:t xml:space="preserve"> </w:t>
                  </w:r>
                  <w:r>
                    <w:rPr>
                      <w:i/>
                      <w:color w:val="231F20"/>
                      <w:spacing w:val="-3"/>
                      <w:sz w:val="20"/>
                    </w:rPr>
                    <w:t>Bursa’yı</w:t>
                  </w:r>
                  <w:r>
                    <w:rPr>
                      <w:i/>
                      <w:color w:val="231F20"/>
                      <w:spacing w:val="-12"/>
                      <w:sz w:val="20"/>
                    </w:rPr>
                    <w:t xml:space="preserve"> </w:t>
                  </w:r>
                  <w:r>
                    <w:rPr>
                      <w:i/>
                      <w:color w:val="231F20"/>
                      <w:spacing w:val="-3"/>
                      <w:sz w:val="20"/>
                    </w:rPr>
                    <w:t>bir</w:t>
                  </w:r>
                  <w:r>
                    <w:rPr>
                      <w:i/>
                      <w:color w:val="231F20"/>
                      <w:spacing w:val="-13"/>
                      <w:sz w:val="20"/>
                    </w:rPr>
                    <w:t xml:space="preserve"> </w:t>
                  </w:r>
                  <w:r>
                    <w:rPr>
                      <w:i/>
                      <w:color w:val="231F20"/>
                      <w:spacing w:val="-3"/>
                      <w:sz w:val="20"/>
                    </w:rPr>
                    <w:t>süre</w:t>
                  </w:r>
                  <w:r>
                    <w:rPr>
                      <w:i/>
                      <w:color w:val="231F20"/>
                      <w:spacing w:val="-13"/>
                      <w:sz w:val="20"/>
                    </w:rPr>
                    <w:t xml:space="preserve"> </w:t>
                  </w:r>
                  <w:r>
                    <w:rPr>
                      <w:i/>
                      <w:color w:val="231F20"/>
                      <w:spacing w:val="-3"/>
                      <w:sz w:val="20"/>
                    </w:rPr>
                    <w:t>için</w:t>
                  </w:r>
                  <w:r>
                    <w:rPr>
                      <w:i/>
                      <w:color w:val="231F20"/>
                      <w:spacing w:val="-12"/>
                      <w:sz w:val="20"/>
                    </w:rPr>
                    <w:t xml:space="preserve"> </w:t>
                  </w:r>
                  <w:r>
                    <w:rPr>
                      <w:i/>
                      <w:color w:val="231F20"/>
                      <w:spacing w:val="-3"/>
                      <w:sz w:val="20"/>
                    </w:rPr>
                    <w:t>bize</w:t>
                  </w:r>
                  <w:r>
                    <w:rPr>
                      <w:i/>
                      <w:color w:val="231F20"/>
                      <w:spacing w:val="-13"/>
                      <w:sz w:val="20"/>
                    </w:rPr>
                    <w:t xml:space="preserve"> </w:t>
                  </w:r>
                  <w:r>
                    <w:rPr>
                      <w:i/>
                      <w:color w:val="231F20"/>
                      <w:spacing w:val="-3"/>
                      <w:sz w:val="20"/>
                    </w:rPr>
                    <w:t>kazan</w:t>
                  </w:r>
                  <w:r>
                    <w:rPr>
                      <w:i/>
                      <w:color w:val="231F20"/>
                      <w:sz w:val="20"/>
                    </w:rPr>
                    <w:t>dıracağı</w:t>
                  </w:r>
                  <w:r>
                    <w:rPr>
                      <w:i/>
                      <w:color w:val="231F20"/>
                      <w:spacing w:val="-10"/>
                      <w:sz w:val="20"/>
                    </w:rPr>
                    <w:t xml:space="preserve"> </w:t>
                  </w:r>
                  <w:r>
                    <w:rPr>
                      <w:i/>
                      <w:color w:val="231F20"/>
                      <w:sz w:val="20"/>
                    </w:rPr>
                    <w:t>kabul</w:t>
                  </w:r>
                  <w:r>
                    <w:rPr>
                      <w:i/>
                      <w:color w:val="231F20"/>
                      <w:spacing w:val="-10"/>
                      <w:sz w:val="20"/>
                    </w:rPr>
                    <w:t xml:space="preserve"> </w:t>
                  </w:r>
                  <w:r>
                    <w:rPr>
                      <w:i/>
                      <w:color w:val="231F20"/>
                      <w:sz w:val="20"/>
                    </w:rPr>
                    <w:t>olunsa</w:t>
                  </w:r>
                  <w:r>
                    <w:rPr>
                      <w:i/>
                      <w:color w:val="231F20"/>
                      <w:spacing w:val="-9"/>
                      <w:sz w:val="20"/>
                    </w:rPr>
                    <w:t xml:space="preserve"> </w:t>
                  </w:r>
                  <w:r>
                    <w:rPr>
                      <w:i/>
                      <w:color w:val="231F20"/>
                      <w:sz w:val="20"/>
                    </w:rPr>
                    <w:t>bile;</w:t>
                  </w:r>
                  <w:r>
                    <w:rPr>
                      <w:i/>
                      <w:color w:val="231F20"/>
                      <w:spacing w:val="-10"/>
                      <w:sz w:val="20"/>
                    </w:rPr>
                    <w:t xml:space="preserve"> </w:t>
                  </w:r>
                  <w:r>
                    <w:rPr>
                      <w:i/>
                      <w:color w:val="231F20"/>
                      <w:sz w:val="20"/>
                    </w:rPr>
                    <w:t>yarın</w:t>
                  </w:r>
                  <w:r>
                    <w:rPr>
                      <w:i/>
                      <w:color w:val="231F20"/>
                      <w:spacing w:val="-10"/>
                      <w:sz w:val="20"/>
                    </w:rPr>
                    <w:t xml:space="preserve"> </w:t>
                  </w:r>
                  <w:r>
                    <w:rPr>
                      <w:i/>
                      <w:color w:val="231F20"/>
                      <w:sz w:val="20"/>
                    </w:rPr>
                    <w:t>oradaki</w:t>
                  </w:r>
                  <w:r>
                    <w:rPr>
                      <w:i/>
                      <w:color w:val="231F20"/>
                      <w:spacing w:val="-9"/>
                      <w:sz w:val="20"/>
                    </w:rPr>
                    <w:t xml:space="preserve"> </w:t>
                  </w:r>
                  <w:r>
                    <w:rPr>
                      <w:i/>
                      <w:color w:val="231F20"/>
                      <w:sz w:val="20"/>
                    </w:rPr>
                    <w:t>durumumuza</w:t>
                  </w:r>
                  <w:r>
                    <w:rPr>
                      <w:i/>
                      <w:color w:val="231F20"/>
                      <w:spacing w:val="-10"/>
                      <w:sz w:val="20"/>
                    </w:rPr>
                    <w:t xml:space="preserve"> </w:t>
                  </w:r>
                  <w:r>
                    <w:rPr>
                      <w:i/>
                      <w:color w:val="231F20"/>
                      <w:sz w:val="20"/>
                    </w:rPr>
                    <w:t>karşıt</w:t>
                  </w:r>
                  <w:r>
                    <w:rPr>
                      <w:i/>
                      <w:color w:val="231F20"/>
                      <w:spacing w:val="-10"/>
                      <w:sz w:val="20"/>
                    </w:rPr>
                    <w:t xml:space="preserve"> </w:t>
                  </w:r>
                  <w:r>
                    <w:rPr>
                      <w:i/>
                      <w:color w:val="231F20"/>
                      <w:sz w:val="20"/>
                    </w:rPr>
                    <w:t>bir</w:t>
                  </w:r>
                  <w:r>
                    <w:rPr>
                      <w:i/>
                      <w:color w:val="231F20"/>
                      <w:spacing w:val="-9"/>
                      <w:sz w:val="20"/>
                    </w:rPr>
                    <w:t xml:space="preserve"> </w:t>
                  </w:r>
                  <w:r>
                    <w:rPr>
                      <w:i/>
                      <w:color w:val="231F20"/>
                      <w:sz w:val="20"/>
                    </w:rPr>
                    <w:t>düşman</w:t>
                  </w:r>
                  <w:r>
                    <w:rPr>
                      <w:i/>
                      <w:color w:val="231F20"/>
                      <w:spacing w:val="-53"/>
                      <w:sz w:val="20"/>
                    </w:rPr>
                    <w:t xml:space="preserve"> </w:t>
                  </w:r>
                  <w:r>
                    <w:rPr>
                      <w:i/>
                      <w:color w:val="231F20"/>
                      <w:spacing w:val="-4"/>
                      <w:sz w:val="20"/>
                    </w:rPr>
                    <w:t>harekâtının,</w:t>
                  </w:r>
                  <w:r>
                    <w:rPr>
                      <w:i/>
                      <w:color w:val="231F20"/>
                      <w:spacing w:val="-12"/>
                      <w:sz w:val="20"/>
                    </w:rPr>
                    <w:t xml:space="preserve"> </w:t>
                  </w:r>
                  <w:r>
                    <w:rPr>
                      <w:i/>
                      <w:color w:val="231F20"/>
                      <w:spacing w:val="-4"/>
                      <w:sz w:val="20"/>
                    </w:rPr>
                    <w:t>bize</w:t>
                  </w:r>
                  <w:r>
                    <w:rPr>
                      <w:i/>
                      <w:color w:val="231F20"/>
                      <w:spacing w:val="-12"/>
                      <w:sz w:val="20"/>
                    </w:rPr>
                    <w:t xml:space="preserve"> </w:t>
                  </w:r>
                  <w:r>
                    <w:rPr>
                      <w:i/>
                      <w:color w:val="231F20"/>
                      <w:spacing w:val="-4"/>
                      <w:sz w:val="20"/>
                    </w:rPr>
                    <w:t>Bursa’yı</w:t>
                  </w:r>
                  <w:r>
                    <w:rPr>
                      <w:i/>
                      <w:color w:val="231F20"/>
                      <w:spacing w:val="-12"/>
                      <w:sz w:val="20"/>
                    </w:rPr>
                    <w:t xml:space="preserve"> </w:t>
                  </w:r>
                  <w:r>
                    <w:rPr>
                      <w:i/>
                      <w:color w:val="231F20"/>
                      <w:spacing w:val="-4"/>
                      <w:sz w:val="20"/>
                    </w:rPr>
                    <w:t>savaşsız</w:t>
                  </w:r>
                  <w:r>
                    <w:rPr>
                      <w:i/>
                      <w:color w:val="231F20"/>
                      <w:spacing w:val="-12"/>
                      <w:sz w:val="20"/>
                    </w:rPr>
                    <w:t xml:space="preserve"> </w:t>
                  </w:r>
                  <w:r>
                    <w:rPr>
                      <w:i/>
                      <w:color w:val="231F20"/>
                      <w:spacing w:val="-4"/>
                      <w:sz w:val="20"/>
                    </w:rPr>
                    <w:t>terk</w:t>
                  </w:r>
                  <w:r>
                    <w:rPr>
                      <w:i/>
                      <w:color w:val="231F20"/>
                      <w:spacing w:val="-10"/>
                      <w:sz w:val="20"/>
                    </w:rPr>
                    <w:t xml:space="preserve"> </w:t>
                  </w:r>
                  <w:r>
                    <w:rPr>
                      <w:i/>
                      <w:color w:val="231F20"/>
                      <w:spacing w:val="-4"/>
                      <w:sz w:val="20"/>
                    </w:rPr>
                    <w:t>ettirebileceği</w:t>
                  </w:r>
                  <w:r>
                    <w:rPr>
                      <w:i/>
                      <w:color w:val="231F20"/>
                      <w:spacing w:val="-12"/>
                      <w:sz w:val="20"/>
                    </w:rPr>
                    <w:t xml:space="preserve"> </w:t>
                  </w:r>
                  <w:r>
                    <w:rPr>
                      <w:i/>
                      <w:color w:val="231F20"/>
                      <w:spacing w:val="-3"/>
                      <w:sz w:val="20"/>
                    </w:rPr>
                    <w:t>unutulmamalıdır.</w:t>
                  </w:r>
                  <w:r>
                    <w:rPr>
                      <w:i/>
                      <w:color w:val="231F20"/>
                      <w:spacing w:val="-11"/>
                      <w:sz w:val="20"/>
                    </w:rPr>
                    <w:t xml:space="preserve"> </w:t>
                  </w:r>
                  <w:r w:rsidR="00B84093">
                    <w:rPr>
                      <w:i/>
                      <w:color w:val="231F20"/>
                      <w:spacing w:val="-3"/>
                      <w:sz w:val="20"/>
                    </w:rPr>
                    <w:t>He</w:t>
                  </w:r>
                  <w:r>
                    <w:rPr>
                      <w:i/>
                      <w:color w:val="231F20"/>
                      <w:sz w:val="20"/>
                    </w:rPr>
                    <w:t>le</w:t>
                  </w:r>
                  <w:r>
                    <w:rPr>
                      <w:i/>
                      <w:color w:val="231F20"/>
                      <w:spacing w:val="-5"/>
                      <w:sz w:val="20"/>
                    </w:rPr>
                    <w:t xml:space="preserve"> </w:t>
                  </w:r>
                  <w:r>
                    <w:rPr>
                      <w:i/>
                      <w:color w:val="231F20"/>
                      <w:sz w:val="20"/>
                    </w:rPr>
                    <w:t>bakalım</w:t>
                  </w:r>
                  <w:r>
                    <w:rPr>
                      <w:i/>
                      <w:color w:val="231F20"/>
                      <w:spacing w:val="-4"/>
                      <w:sz w:val="20"/>
                    </w:rPr>
                    <w:t xml:space="preserve"> </w:t>
                  </w:r>
                  <w:r>
                    <w:rPr>
                      <w:i/>
                      <w:color w:val="231F20"/>
                      <w:sz w:val="20"/>
                    </w:rPr>
                    <w:t>durum</w:t>
                  </w:r>
                  <w:r>
                    <w:rPr>
                      <w:i/>
                      <w:color w:val="231F20"/>
                      <w:spacing w:val="-4"/>
                      <w:sz w:val="20"/>
                    </w:rPr>
                    <w:t xml:space="preserve"> </w:t>
                  </w:r>
                  <w:r>
                    <w:rPr>
                      <w:i/>
                      <w:color w:val="231F20"/>
                      <w:sz w:val="20"/>
                    </w:rPr>
                    <w:t>iyice</w:t>
                  </w:r>
                  <w:r>
                    <w:rPr>
                      <w:i/>
                      <w:color w:val="231F20"/>
                      <w:spacing w:val="-4"/>
                      <w:sz w:val="20"/>
                    </w:rPr>
                    <w:t xml:space="preserve"> </w:t>
                  </w:r>
                  <w:r>
                    <w:rPr>
                      <w:i/>
                      <w:color w:val="231F20"/>
                      <w:sz w:val="20"/>
                    </w:rPr>
                    <w:t>açıklığa</w:t>
                  </w:r>
                  <w:r>
                    <w:rPr>
                      <w:i/>
                      <w:color w:val="231F20"/>
                      <w:spacing w:val="-5"/>
                      <w:sz w:val="20"/>
                    </w:rPr>
                    <w:t xml:space="preserve"> </w:t>
                  </w:r>
                  <w:r>
                    <w:rPr>
                      <w:i/>
                      <w:color w:val="231F20"/>
                      <w:sz w:val="20"/>
                    </w:rPr>
                    <w:t>kavuşsun.</w:t>
                  </w:r>
                </w:p>
                <w:p w:rsidR="00615C96" w:rsidRDefault="00615C96" w:rsidP="004D57B5">
                  <w:pPr>
                    <w:widowControl w:val="0"/>
                    <w:numPr>
                      <w:ilvl w:val="0"/>
                      <w:numId w:val="6"/>
                    </w:numPr>
                    <w:tabs>
                      <w:tab w:val="left" w:pos="722"/>
                      <w:tab w:val="left" w:pos="6663"/>
                    </w:tabs>
                    <w:autoSpaceDE w:val="0"/>
                    <w:autoSpaceDN w:val="0"/>
                    <w:spacing w:after="0" w:line="227" w:lineRule="exact"/>
                    <w:ind w:left="721"/>
                    <w:jc w:val="both"/>
                    <w:rPr>
                      <w:i/>
                      <w:sz w:val="20"/>
                    </w:rPr>
                  </w:pPr>
                  <w:r w:rsidRPr="00B84093">
                    <w:rPr>
                      <w:i/>
                      <w:color w:val="231F20"/>
                      <w:sz w:val="20"/>
                    </w:rPr>
                    <w:t>Durumun</w:t>
                  </w:r>
                  <w:r w:rsidRPr="00B84093">
                    <w:rPr>
                      <w:i/>
                      <w:color w:val="231F20"/>
                      <w:spacing w:val="8"/>
                      <w:sz w:val="20"/>
                    </w:rPr>
                    <w:t xml:space="preserve"> </w:t>
                  </w:r>
                  <w:r w:rsidRPr="00B84093">
                    <w:rPr>
                      <w:i/>
                      <w:color w:val="231F20"/>
                      <w:sz w:val="20"/>
                    </w:rPr>
                    <w:t>açıklığa</w:t>
                  </w:r>
                  <w:r w:rsidRPr="00B84093">
                    <w:rPr>
                      <w:i/>
                      <w:color w:val="231F20"/>
                      <w:spacing w:val="9"/>
                      <w:sz w:val="20"/>
                    </w:rPr>
                    <w:t xml:space="preserve"> </w:t>
                  </w:r>
                  <w:r w:rsidRPr="00B84093">
                    <w:rPr>
                      <w:i/>
                      <w:color w:val="231F20"/>
                      <w:sz w:val="20"/>
                    </w:rPr>
                    <w:t>kavuşmasından</w:t>
                  </w:r>
                  <w:r w:rsidRPr="00B84093">
                    <w:rPr>
                      <w:i/>
                      <w:color w:val="231F20"/>
                      <w:spacing w:val="9"/>
                      <w:sz w:val="20"/>
                    </w:rPr>
                    <w:t xml:space="preserve"> </w:t>
                  </w:r>
                  <w:r w:rsidRPr="00B84093">
                    <w:rPr>
                      <w:i/>
                      <w:color w:val="231F20"/>
                      <w:sz w:val="20"/>
                    </w:rPr>
                    <w:t>sonra</w:t>
                  </w:r>
                  <w:r w:rsidRPr="00B84093">
                    <w:rPr>
                      <w:i/>
                      <w:color w:val="231F20"/>
                      <w:spacing w:val="8"/>
                      <w:sz w:val="20"/>
                    </w:rPr>
                    <w:t xml:space="preserve"> </w:t>
                  </w:r>
                  <w:r w:rsidRPr="00B84093">
                    <w:rPr>
                      <w:i/>
                      <w:color w:val="231F20"/>
                      <w:sz w:val="20"/>
                    </w:rPr>
                    <w:t>askerî</w:t>
                  </w:r>
                  <w:r w:rsidRPr="00B84093">
                    <w:rPr>
                      <w:i/>
                      <w:color w:val="231F20"/>
                      <w:spacing w:val="9"/>
                      <w:sz w:val="20"/>
                    </w:rPr>
                    <w:t xml:space="preserve"> </w:t>
                  </w:r>
                  <w:r w:rsidRPr="00B84093">
                    <w:rPr>
                      <w:i/>
                      <w:color w:val="231F20"/>
                      <w:sz w:val="20"/>
                    </w:rPr>
                    <w:t>harekâtların</w:t>
                  </w:r>
                  <w:r w:rsidRPr="00B84093">
                    <w:rPr>
                      <w:i/>
                      <w:color w:val="231F20"/>
                      <w:spacing w:val="9"/>
                      <w:sz w:val="20"/>
                    </w:rPr>
                    <w:t xml:space="preserve"> </w:t>
                  </w:r>
                  <w:r w:rsidRPr="00B84093">
                    <w:rPr>
                      <w:i/>
                      <w:color w:val="231F20"/>
                      <w:sz w:val="20"/>
                    </w:rPr>
                    <w:t>he-</w:t>
                  </w:r>
                </w:p>
              </w:txbxContent>
            </v:textbox>
            <w10:wrap type="topAndBottom" anchorx="page"/>
          </v:shape>
        </w:pict>
      </w:r>
    </w:p>
    <w:p w:rsidR="004D57B5" w:rsidRDefault="004D57B5" w:rsidP="002903E5">
      <w:pPr>
        <w:pStyle w:val="GvdeMetni"/>
        <w:spacing w:before="2"/>
        <w:rPr>
          <w:rFonts w:ascii="Tahoma"/>
          <w:sz w:val="24"/>
        </w:rPr>
      </w:pPr>
    </w:p>
    <w:p w:rsidR="002903E5" w:rsidRDefault="007F1BBD" w:rsidP="002903E5">
      <w:pPr>
        <w:pStyle w:val="GvdeMetni"/>
        <w:spacing w:before="2"/>
        <w:rPr>
          <w:rFonts w:ascii="Tahoma"/>
          <w:sz w:val="24"/>
        </w:rPr>
      </w:pPr>
      <w:r>
        <w:pict>
          <v:shape id="_x0000_s1163" type="#_x0000_t202" style="position:absolute;margin-left:84.6pt;margin-top:15.8pt;width:326pt;height:158.4pt;z-index:-251629568;mso-wrap-distance-left:0;mso-wrap-distance-right:0;mso-position-horizontal-relative:page" fillcolor="#d9eee7" stroked="f">
            <v:textbox style="mso-next-textbox:#_x0000_s1163" inset="0,0,0,0">
              <w:txbxContent>
                <w:p w:rsidR="00615C96" w:rsidRDefault="00615C96" w:rsidP="002903E5">
                  <w:pPr>
                    <w:spacing w:before="38"/>
                    <w:ind w:left="113"/>
                    <w:jc w:val="both"/>
                    <w:rPr>
                      <w:i/>
                      <w:sz w:val="20"/>
                    </w:rPr>
                  </w:pPr>
                  <w:r>
                    <w:rPr>
                      <w:i/>
                      <w:color w:val="231F20"/>
                      <w:spacing w:val="-2"/>
                      <w:sz w:val="20"/>
                    </w:rPr>
                    <w:t>men</w:t>
                  </w:r>
                  <w:r>
                    <w:rPr>
                      <w:i/>
                      <w:color w:val="231F20"/>
                      <w:spacing w:val="-12"/>
                      <w:sz w:val="20"/>
                    </w:rPr>
                    <w:t xml:space="preserve"> </w:t>
                  </w:r>
                  <w:r>
                    <w:rPr>
                      <w:i/>
                      <w:color w:val="231F20"/>
                      <w:spacing w:val="-2"/>
                      <w:sz w:val="20"/>
                    </w:rPr>
                    <w:t>başlayacağını</w:t>
                  </w:r>
                  <w:r>
                    <w:rPr>
                      <w:i/>
                      <w:color w:val="231F20"/>
                      <w:spacing w:val="-11"/>
                      <w:sz w:val="20"/>
                    </w:rPr>
                    <w:t xml:space="preserve"> </w:t>
                  </w:r>
                  <w:r>
                    <w:rPr>
                      <w:i/>
                      <w:color w:val="231F20"/>
                      <w:spacing w:val="-2"/>
                      <w:sz w:val="20"/>
                    </w:rPr>
                    <w:t>tahmin</w:t>
                  </w:r>
                  <w:r>
                    <w:rPr>
                      <w:i/>
                      <w:color w:val="231F20"/>
                      <w:spacing w:val="-12"/>
                      <w:sz w:val="20"/>
                    </w:rPr>
                    <w:t xml:space="preserve"> </w:t>
                  </w:r>
                  <w:r>
                    <w:rPr>
                      <w:i/>
                      <w:color w:val="231F20"/>
                      <w:spacing w:val="-1"/>
                      <w:sz w:val="20"/>
                    </w:rPr>
                    <w:t>buyurur</w:t>
                  </w:r>
                  <w:r>
                    <w:rPr>
                      <w:i/>
                      <w:color w:val="231F20"/>
                      <w:spacing w:val="-11"/>
                      <w:sz w:val="20"/>
                    </w:rPr>
                    <w:t xml:space="preserve"> </w:t>
                  </w:r>
                  <w:r>
                    <w:rPr>
                      <w:i/>
                      <w:color w:val="231F20"/>
                      <w:spacing w:val="-1"/>
                      <w:sz w:val="20"/>
                    </w:rPr>
                    <w:t>musunuz?</w:t>
                  </w:r>
                </w:p>
                <w:p w:rsidR="00615C96" w:rsidRDefault="00615C96" w:rsidP="002903E5">
                  <w:pPr>
                    <w:spacing w:before="50" w:line="292" w:lineRule="auto"/>
                    <w:ind w:left="113" w:right="116" w:firstLine="453"/>
                    <w:jc w:val="both"/>
                    <w:rPr>
                      <w:i/>
                      <w:sz w:val="10"/>
                    </w:rPr>
                  </w:pPr>
                  <w:r>
                    <w:rPr>
                      <w:i/>
                      <w:color w:val="231F20"/>
                      <w:sz w:val="20"/>
                    </w:rPr>
                    <w:t>Sorunları</w:t>
                  </w:r>
                  <w:r>
                    <w:rPr>
                      <w:i/>
                      <w:color w:val="231F20"/>
                      <w:spacing w:val="-9"/>
                      <w:sz w:val="20"/>
                    </w:rPr>
                    <w:t xml:space="preserve"> </w:t>
                  </w:r>
                  <w:r>
                    <w:rPr>
                      <w:i/>
                      <w:color w:val="231F20"/>
                      <w:sz w:val="20"/>
                    </w:rPr>
                    <w:t>olaylara</w:t>
                  </w:r>
                  <w:r>
                    <w:rPr>
                      <w:i/>
                      <w:color w:val="231F20"/>
                      <w:spacing w:val="-10"/>
                      <w:sz w:val="20"/>
                    </w:rPr>
                    <w:t xml:space="preserve"> </w:t>
                  </w:r>
                  <w:r>
                    <w:rPr>
                      <w:i/>
                      <w:color w:val="231F20"/>
                      <w:sz w:val="20"/>
                    </w:rPr>
                    <w:t>göre</w:t>
                  </w:r>
                  <w:r>
                    <w:rPr>
                      <w:i/>
                      <w:color w:val="231F20"/>
                      <w:spacing w:val="-9"/>
                      <w:sz w:val="20"/>
                    </w:rPr>
                    <w:t xml:space="preserve"> </w:t>
                  </w:r>
                  <w:r>
                    <w:rPr>
                      <w:i/>
                      <w:color w:val="231F20"/>
                      <w:sz w:val="20"/>
                    </w:rPr>
                    <w:t>değil,</w:t>
                  </w:r>
                  <w:r>
                    <w:rPr>
                      <w:i/>
                      <w:color w:val="231F20"/>
                      <w:spacing w:val="-9"/>
                      <w:sz w:val="20"/>
                    </w:rPr>
                    <w:t xml:space="preserve"> </w:t>
                  </w:r>
                  <w:r>
                    <w:rPr>
                      <w:i/>
                      <w:color w:val="231F20"/>
                      <w:sz w:val="20"/>
                    </w:rPr>
                    <w:t>gerçek</w:t>
                  </w:r>
                  <w:r>
                    <w:rPr>
                      <w:i/>
                      <w:color w:val="231F20"/>
                      <w:spacing w:val="-9"/>
                      <w:sz w:val="20"/>
                    </w:rPr>
                    <w:t xml:space="preserve"> </w:t>
                  </w:r>
                  <w:r>
                    <w:rPr>
                      <w:i/>
                      <w:color w:val="231F20"/>
                      <w:sz w:val="20"/>
                    </w:rPr>
                    <w:t>yönleriyle</w:t>
                  </w:r>
                  <w:r>
                    <w:rPr>
                      <w:i/>
                      <w:color w:val="231F20"/>
                      <w:spacing w:val="-10"/>
                      <w:sz w:val="20"/>
                    </w:rPr>
                    <w:t xml:space="preserve"> </w:t>
                  </w:r>
                  <w:r>
                    <w:rPr>
                      <w:i/>
                      <w:color w:val="231F20"/>
                      <w:sz w:val="20"/>
                    </w:rPr>
                    <w:t>mütalâa</w:t>
                  </w:r>
                  <w:r>
                    <w:rPr>
                      <w:i/>
                      <w:color w:val="231F20"/>
                      <w:spacing w:val="-9"/>
                      <w:sz w:val="20"/>
                    </w:rPr>
                    <w:t xml:space="preserve"> </w:t>
                  </w:r>
                  <w:r>
                    <w:rPr>
                      <w:i/>
                      <w:color w:val="231F20"/>
                      <w:sz w:val="20"/>
                    </w:rPr>
                    <w:t>etmek</w:t>
                  </w:r>
                  <w:r>
                    <w:rPr>
                      <w:i/>
                      <w:color w:val="231F20"/>
                      <w:spacing w:val="-9"/>
                      <w:sz w:val="20"/>
                    </w:rPr>
                    <w:t xml:space="preserve"> </w:t>
                  </w:r>
                  <w:r>
                    <w:rPr>
                      <w:i/>
                      <w:color w:val="231F20"/>
                      <w:sz w:val="20"/>
                    </w:rPr>
                    <w:t>lâ-</w:t>
                  </w:r>
                  <w:r>
                    <w:rPr>
                      <w:i/>
                      <w:color w:val="231F20"/>
                      <w:spacing w:val="-53"/>
                      <w:sz w:val="20"/>
                    </w:rPr>
                    <w:t xml:space="preserve"> </w:t>
                  </w:r>
                  <w:r>
                    <w:rPr>
                      <w:i/>
                      <w:color w:val="231F20"/>
                      <w:spacing w:val="-4"/>
                      <w:sz w:val="20"/>
                    </w:rPr>
                    <w:t>zımdır.</w:t>
                  </w:r>
                  <w:r>
                    <w:rPr>
                      <w:i/>
                      <w:color w:val="231F20"/>
                      <w:spacing w:val="-10"/>
                      <w:sz w:val="20"/>
                    </w:rPr>
                    <w:t xml:space="preserve"> </w:t>
                  </w:r>
                  <w:r>
                    <w:rPr>
                      <w:i/>
                      <w:color w:val="231F20"/>
                      <w:spacing w:val="-4"/>
                      <w:sz w:val="20"/>
                    </w:rPr>
                    <w:t>Bize</w:t>
                  </w:r>
                  <w:r>
                    <w:rPr>
                      <w:i/>
                      <w:color w:val="231F20"/>
                      <w:spacing w:val="-9"/>
                      <w:sz w:val="20"/>
                    </w:rPr>
                    <w:t xml:space="preserve"> </w:t>
                  </w:r>
                  <w:r>
                    <w:rPr>
                      <w:i/>
                      <w:color w:val="231F20"/>
                      <w:spacing w:val="-4"/>
                      <w:sz w:val="20"/>
                    </w:rPr>
                    <w:t>lâzım</w:t>
                  </w:r>
                  <w:r>
                    <w:rPr>
                      <w:i/>
                      <w:color w:val="231F20"/>
                      <w:spacing w:val="-10"/>
                      <w:sz w:val="20"/>
                    </w:rPr>
                    <w:t xml:space="preserve"> </w:t>
                  </w:r>
                  <w:r>
                    <w:rPr>
                      <w:i/>
                      <w:color w:val="231F20"/>
                      <w:spacing w:val="-4"/>
                      <w:sz w:val="20"/>
                    </w:rPr>
                    <w:t>olan</w:t>
                  </w:r>
                  <w:r>
                    <w:rPr>
                      <w:i/>
                      <w:color w:val="231F20"/>
                      <w:spacing w:val="-9"/>
                      <w:sz w:val="20"/>
                    </w:rPr>
                    <w:t xml:space="preserve"> </w:t>
                  </w:r>
                  <w:r>
                    <w:rPr>
                      <w:i/>
                      <w:color w:val="231F20"/>
                      <w:spacing w:val="-4"/>
                      <w:sz w:val="20"/>
                    </w:rPr>
                    <w:t>Bursa</w:t>
                  </w:r>
                  <w:r>
                    <w:rPr>
                      <w:i/>
                      <w:color w:val="231F20"/>
                      <w:spacing w:val="-10"/>
                      <w:sz w:val="20"/>
                    </w:rPr>
                    <w:t xml:space="preserve"> </w:t>
                  </w:r>
                  <w:r>
                    <w:rPr>
                      <w:i/>
                      <w:color w:val="231F20"/>
                      <w:spacing w:val="-3"/>
                      <w:sz w:val="20"/>
                    </w:rPr>
                    <w:t>değildir,</w:t>
                  </w:r>
                  <w:r>
                    <w:rPr>
                      <w:i/>
                      <w:color w:val="231F20"/>
                      <w:spacing w:val="-9"/>
                      <w:sz w:val="20"/>
                    </w:rPr>
                    <w:t xml:space="preserve"> </w:t>
                  </w:r>
                  <w:r>
                    <w:rPr>
                      <w:i/>
                      <w:color w:val="231F20"/>
                      <w:spacing w:val="-3"/>
                      <w:sz w:val="20"/>
                    </w:rPr>
                    <w:t>vatandır</w:t>
                  </w:r>
                  <w:r>
                    <w:rPr>
                      <w:i/>
                      <w:color w:val="231F20"/>
                      <w:spacing w:val="-10"/>
                      <w:sz w:val="20"/>
                    </w:rPr>
                    <w:t xml:space="preserve"> </w:t>
                  </w:r>
                  <w:r>
                    <w:rPr>
                      <w:i/>
                      <w:color w:val="231F20"/>
                      <w:spacing w:val="-3"/>
                      <w:sz w:val="20"/>
                    </w:rPr>
                    <w:t>ve</w:t>
                  </w:r>
                  <w:r>
                    <w:rPr>
                      <w:i/>
                      <w:color w:val="231F20"/>
                      <w:spacing w:val="-9"/>
                      <w:sz w:val="20"/>
                    </w:rPr>
                    <w:t xml:space="preserve"> </w:t>
                  </w:r>
                  <w:r>
                    <w:rPr>
                      <w:i/>
                      <w:color w:val="231F20"/>
                      <w:spacing w:val="-3"/>
                      <w:sz w:val="20"/>
                    </w:rPr>
                    <w:t>bütün</w:t>
                  </w:r>
                  <w:r>
                    <w:rPr>
                      <w:i/>
                      <w:color w:val="231F20"/>
                      <w:spacing w:val="-10"/>
                      <w:sz w:val="20"/>
                    </w:rPr>
                    <w:t xml:space="preserve"> </w:t>
                  </w:r>
                  <w:r>
                    <w:rPr>
                      <w:i/>
                      <w:color w:val="231F20"/>
                      <w:spacing w:val="-3"/>
                      <w:sz w:val="20"/>
                    </w:rPr>
                    <w:t>vatandan</w:t>
                  </w:r>
                  <w:r>
                    <w:rPr>
                      <w:i/>
                      <w:color w:val="231F20"/>
                      <w:spacing w:val="-9"/>
                      <w:sz w:val="20"/>
                    </w:rPr>
                    <w:t xml:space="preserve"> </w:t>
                  </w:r>
                  <w:r w:rsidR="00B84093">
                    <w:rPr>
                      <w:i/>
                      <w:color w:val="231F20"/>
                      <w:spacing w:val="-3"/>
                      <w:sz w:val="20"/>
                    </w:rPr>
                    <w:t>düşma</w:t>
                  </w:r>
                  <w:r>
                    <w:rPr>
                      <w:i/>
                      <w:color w:val="231F20"/>
                      <w:spacing w:val="-4"/>
                      <w:sz w:val="20"/>
                    </w:rPr>
                    <w:t>nın</w:t>
                  </w:r>
                  <w:r>
                    <w:rPr>
                      <w:i/>
                      <w:color w:val="231F20"/>
                      <w:spacing w:val="-10"/>
                      <w:sz w:val="20"/>
                    </w:rPr>
                    <w:t xml:space="preserve"> </w:t>
                  </w:r>
                  <w:r>
                    <w:rPr>
                      <w:i/>
                      <w:color w:val="231F20"/>
                      <w:spacing w:val="-4"/>
                      <w:sz w:val="20"/>
                    </w:rPr>
                    <w:t>defolup</w:t>
                  </w:r>
                  <w:r>
                    <w:rPr>
                      <w:i/>
                      <w:color w:val="231F20"/>
                      <w:spacing w:val="-9"/>
                      <w:sz w:val="20"/>
                    </w:rPr>
                    <w:t xml:space="preserve"> </w:t>
                  </w:r>
                  <w:r>
                    <w:rPr>
                      <w:i/>
                      <w:color w:val="231F20"/>
                      <w:spacing w:val="-4"/>
                      <w:sz w:val="20"/>
                    </w:rPr>
                    <w:t>gitmesidir.</w:t>
                  </w:r>
                  <w:r>
                    <w:rPr>
                      <w:i/>
                      <w:color w:val="231F20"/>
                      <w:spacing w:val="-9"/>
                      <w:sz w:val="20"/>
                    </w:rPr>
                    <w:t xml:space="preserve"> </w:t>
                  </w:r>
                  <w:r>
                    <w:rPr>
                      <w:i/>
                      <w:color w:val="231F20"/>
                      <w:spacing w:val="-4"/>
                      <w:sz w:val="20"/>
                    </w:rPr>
                    <w:t>Bu,</w:t>
                  </w:r>
                  <w:r>
                    <w:rPr>
                      <w:i/>
                      <w:color w:val="231F20"/>
                      <w:spacing w:val="-10"/>
                      <w:sz w:val="20"/>
                    </w:rPr>
                    <w:t xml:space="preserve"> </w:t>
                  </w:r>
                  <w:r>
                    <w:rPr>
                      <w:i/>
                      <w:color w:val="231F20"/>
                      <w:spacing w:val="-4"/>
                      <w:sz w:val="20"/>
                    </w:rPr>
                    <w:t>gün</w:t>
                  </w:r>
                  <w:r>
                    <w:rPr>
                      <w:i/>
                      <w:color w:val="231F20"/>
                      <w:spacing w:val="-9"/>
                      <w:sz w:val="20"/>
                    </w:rPr>
                    <w:t xml:space="preserve"> </w:t>
                  </w:r>
                  <w:r>
                    <w:rPr>
                      <w:i/>
                      <w:color w:val="231F20"/>
                      <w:spacing w:val="-4"/>
                      <w:sz w:val="20"/>
                    </w:rPr>
                    <w:t>geldiğinde</w:t>
                  </w:r>
                  <w:r>
                    <w:rPr>
                      <w:i/>
                      <w:color w:val="231F20"/>
                      <w:spacing w:val="-9"/>
                      <w:sz w:val="20"/>
                    </w:rPr>
                    <w:t xml:space="preserve"> </w:t>
                  </w:r>
                  <w:r>
                    <w:rPr>
                      <w:i/>
                      <w:color w:val="231F20"/>
                      <w:spacing w:val="-4"/>
                      <w:sz w:val="20"/>
                    </w:rPr>
                    <w:t>böyle</w:t>
                  </w:r>
                  <w:r>
                    <w:rPr>
                      <w:i/>
                      <w:color w:val="231F20"/>
                      <w:spacing w:val="-9"/>
                      <w:sz w:val="20"/>
                    </w:rPr>
                    <w:t xml:space="preserve"> </w:t>
                  </w:r>
                  <w:r>
                    <w:rPr>
                      <w:i/>
                      <w:color w:val="231F20"/>
                      <w:spacing w:val="-4"/>
                      <w:sz w:val="20"/>
                    </w:rPr>
                    <w:t>olacaktır.</w:t>
                  </w:r>
                  <w:r>
                    <w:rPr>
                      <w:i/>
                      <w:color w:val="231F20"/>
                      <w:spacing w:val="-17"/>
                      <w:sz w:val="20"/>
                    </w:rPr>
                    <w:t xml:space="preserve"> </w:t>
                  </w:r>
                  <w:r>
                    <w:rPr>
                      <w:i/>
                      <w:color w:val="231F20"/>
                      <w:spacing w:val="-3"/>
                      <w:sz w:val="20"/>
                    </w:rPr>
                    <w:t>Ancak</w:t>
                  </w:r>
                  <w:r>
                    <w:rPr>
                      <w:i/>
                      <w:color w:val="231F20"/>
                      <w:spacing w:val="-9"/>
                      <w:sz w:val="20"/>
                    </w:rPr>
                    <w:t xml:space="preserve"> </w:t>
                  </w:r>
                  <w:r>
                    <w:rPr>
                      <w:i/>
                      <w:color w:val="231F20"/>
                      <w:spacing w:val="-3"/>
                      <w:sz w:val="20"/>
                    </w:rPr>
                    <w:t>koşulların</w:t>
                  </w:r>
                  <w:r>
                    <w:rPr>
                      <w:i/>
                      <w:color w:val="231F20"/>
                      <w:spacing w:val="-53"/>
                      <w:sz w:val="20"/>
                    </w:rPr>
                    <w:t xml:space="preserve"> </w:t>
                  </w:r>
                  <w:r>
                    <w:rPr>
                      <w:i/>
                      <w:color w:val="231F20"/>
                      <w:spacing w:val="-2"/>
                      <w:sz w:val="20"/>
                    </w:rPr>
                    <w:t>gelişmesi</w:t>
                  </w:r>
                  <w:r>
                    <w:rPr>
                      <w:i/>
                      <w:color w:val="231F20"/>
                      <w:spacing w:val="-12"/>
                      <w:sz w:val="20"/>
                    </w:rPr>
                    <w:t xml:space="preserve"> </w:t>
                  </w:r>
                  <w:r>
                    <w:rPr>
                      <w:i/>
                      <w:color w:val="231F20"/>
                      <w:spacing w:val="-2"/>
                      <w:sz w:val="20"/>
                    </w:rPr>
                    <w:t>ve</w:t>
                  </w:r>
                  <w:r>
                    <w:rPr>
                      <w:i/>
                      <w:color w:val="231F20"/>
                      <w:spacing w:val="-11"/>
                      <w:sz w:val="20"/>
                    </w:rPr>
                    <w:t xml:space="preserve"> </w:t>
                  </w:r>
                  <w:r>
                    <w:rPr>
                      <w:i/>
                      <w:color w:val="231F20"/>
                      <w:spacing w:val="-2"/>
                      <w:sz w:val="20"/>
                    </w:rPr>
                    <w:t>tamamlanması</w:t>
                  </w:r>
                  <w:r>
                    <w:rPr>
                      <w:i/>
                      <w:color w:val="231F20"/>
                      <w:spacing w:val="-12"/>
                      <w:sz w:val="20"/>
                    </w:rPr>
                    <w:t xml:space="preserve"> </w:t>
                  </w:r>
                  <w:r>
                    <w:rPr>
                      <w:i/>
                      <w:color w:val="231F20"/>
                      <w:spacing w:val="-2"/>
                      <w:sz w:val="20"/>
                    </w:rPr>
                    <w:t>lâzımdır.</w:t>
                  </w:r>
                  <w:r>
                    <w:rPr>
                      <w:i/>
                      <w:color w:val="231F20"/>
                      <w:spacing w:val="-11"/>
                      <w:sz w:val="20"/>
                    </w:rPr>
                    <w:t xml:space="preserve"> </w:t>
                  </w:r>
                  <w:r>
                    <w:rPr>
                      <w:i/>
                      <w:color w:val="231F20"/>
                      <w:spacing w:val="-1"/>
                      <w:sz w:val="20"/>
                    </w:rPr>
                    <w:t>Bu</w:t>
                  </w:r>
                  <w:r>
                    <w:rPr>
                      <w:i/>
                      <w:color w:val="231F20"/>
                      <w:spacing w:val="-11"/>
                      <w:sz w:val="20"/>
                    </w:rPr>
                    <w:t xml:space="preserve"> </w:t>
                  </w:r>
                  <w:r>
                    <w:rPr>
                      <w:i/>
                      <w:color w:val="231F20"/>
                      <w:spacing w:val="-1"/>
                      <w:sz w:val="20"/>
                    </w:rPr>
                    <w:t>nedenle,</w:t>
                  </w:r>
                  <w:r>
                    <w:rPr>
                      <w:i/>
                      <w:color w:val="231F20"/>
                      <w:spacing w:val="-12"/>
                      <w:sz w:val="20"/>
                    </w:rPr>
                    <w:t xml:space="preserve"> </w:t>
                  </w:r>
                  <w:r>
                    <w:rPr>
                      <w:i/>
                      <w:color w:val="231F20"/>
                      <w:spacing w:val="-1"/>
                      <w:sz w:val="20"/>
                    </w:rPr>
                    <w:t>bizim</w:t>
                  </w:r>
                  <w:r>
                    <w:rPr>
                      <w:i/>
                      <w:color w:val="231F20"/>
                      <w:spacing w:val="-11"/>
                      <w:sz w:val="20"/>
                    </w:rPr>
                    <w:t xml:space="preserve"> </w:t>
                  </w:r>
                  <w:r>
                    <w:rPr>
                      <w:i/>
                      <w:color w:val="231F20"/>
                      <w:spacing w:val="-1"/>
                      <w:sz w:val="20"/>
                    </w:rPr>
                    <w:t>heyecan</w:t>
                  </w:r>
                  <w:r>
                    <w:rPr>
                      <w:i/>
                      <w:color w:val="231F20"/>
                      <w:spacing w:val="-12"/>
                      <w:sz w:val="20"/>
                    </w:rPr>
                    <w:t xml:space="preserve"> </w:t>
                  </w:r>
                  <w:r>
                    <w:rPr>
                      <w:i/>
                      <w:color w:val="231F20"/>
                      <w:spacing w:val="-1"/>
                      <w:sz w:val="20"/>
                    </w:rPr>
                    <w:t>ve</w:t>
                  </w:r>
                  <w:r>
                    <w:rPr>
                      <w:i/>
                      <w:color w:val="231F20"/>
                      <w:spacing w:val="-11"/>
                      <w:sz w:val="20"/>
                    </w:rPr>
                    <w:t xml:space="preserve"> </w:t>
                  </w:r>
                  <w:r w:rsidR="00B84093">
                    <w:rPr>
                      <w:i/>
                      <w:color w:val="231F20"/>
                      <w:spacing w:val="-1"/>
                      <w:sz w:val="20"/>
                    </w:rPr>
                    <w:t>ace</w:t>
                  </w:r>
                  <w:r>
                    <w:rPr>
                      <w:i/>
                      <w:color w:val="231F20"/>
                      <w:spacing w:val="-1"/>
                      <w:sz w:val="20"/>
                    </w:rPr>
                    <w:t>le</w:t>
                  </w:r>
                  <w:r>
                    <w:rPr>
                      <w:i/>
                      <w:color w:val="231F20"/>
                      <w:spacing w:val="-13"/>
                      <w:sz w:val="20"/>
                    </w:rPr>
                    <w:t xml:space="preserve"> </w:t>
                  </w:r>
                  <w:r>
                    <w:rPr>
                      <w:i/>
                      <w:color w:val="231F20"/>
                      <w:spacing w:val="-1"/>
                      <w:sz w:val="20"/>
                    </w:rPr>
                    <w:t>ile</w:t>
                  </w:r>
                  <w:r>
                    <w:rPr>
                      <w:i/>
                      <w:color w:val="231F20"/>
                      <w:spacing w:val="-13"/>
                      <w:sz w:val="20"/>
                    </w:rPr>
                    <w:t xml:space="preserve"> </w:t>
                  </w:r>
                  <w:r>
                    <w:rPr>
                      <w:i/>
                      <w:color w:val="231F20"/>
                      <w:spacing w:val="-1"/>
                      <w:sz w:val="20"/>
                    </w:rPr>
                    <w:t>değil;</w:t>
                  </w:r>
                  <w:r>
                    <w:rPr>
                      <w:i/>
                      <w:color w:val="231F20"/>
                      <w:spacing w:val="-13"/>
                      <w:sz w:val="20"/>
                    </w:rPr>
                    <w:t xml:space="preserve"> </w:t>
                  </w:r>
                  <w:r>
                    <w:rPr>
                      <w:i/>
                      <w:color w:val="231F20"/>
                      <w:spacing w:val="-1"/>
                      <w:sz w:val="20"/>
                    </w:rPr>
                    <w:t>ilerisini</w:t>
                  </w:r>
                  <w:r>
                    <w:rPr>
                      <w:i/>
                      <w:color w:val="231F20"/>
                      <w:spacing w:val="-13"/>
                      <w:sz w:val="20"/>
                    </w:rPr>
                    <w:t xml:space="preserve"> </w:t>
                  </w:r>
                  <w:r>
                    <w:rPr>
                      <w:i/>
                      <w:color w:val="231F20"/>
                      <w:spacing w:val="-1"/>
                      <w:sz w:val="20"/>
                    </w:rPr>
                    <w:t>görerek,</w:t>
                  </w:r>
                  <w:r>
                    <w:rPr>
                      <w:i/>
                      <w:color w:val="231F20"/>
                      <w:spacing w:val="-13"/>
                      <w:sz w:val="20"/>
                    </w:rPr>
                    <w:t xml:space="preserve"> </w:t>
                  </w:r>
                  <w:r>
                    <w:rPr>
                      <w:i/>
                      <w:color w:val="231F20"/>
                      <w:spacing w:val="-1"/>
                      <w:sz w:val="20"/>
                    </w:rPr>
                    <w:t>sağduyu</w:t>
                  </w:r>
                  <w:r>
                    <w:rPr>
                      <w:i/>
                      <w:color w:val="231F20"/>
                      <w:spacing w:val="-12"/>
                      <w:sz w:val="20"/>
                    </w:rPr>
                    <w:t xml:space="preserve"> </w:t>
                  </w:r>
                  <w:r>
                    <w:rPr>
                      <w:i/>
                      <w:color w:val="231F20"/>
                      <w:spacing w:val="-1"/>
                      <w:sz w:val="20"/>
                    </w:rPr>
                    <w:t>ile</w:t>
                  </w:r>
                  <w:r>
                    <w:rPr>
                      <w:i/>
                      <w:color w:val="231F20"/>
                      <w:spacing w:val="-13"/>
                      <w:sz w:val="20"/>
                    </w:rPr>
                    <w:t xml:space="preserve"> </w:t>
                  </w:r>
                  <w:r>
                    <w:rPr>
                      <w:i/>
                      <w:color w:val="231F20"/>
                      <w:spacing w:val="-1"/>
                      <w:sz w:val="20"/>
                    </w:rPr>
                    <w:t>hareket</w:t>
                  </w:r>
                  <w:r>
                    <w:rPr>
                      <w:i/>
                      <w:color w:val="231F20"/>
                      <w:spacing w:val="-13"/>
                      <w:sz w:val="20"/>
                    </w:rPr>
                    <w:t xml:space="preserve"> </w:t>
                  </w:r>
                  <w:r>
                    <w:rPr>
                      <w:i/>
                      <w:color w:val="231F20"/>
                      <w:sz w:val="20"/>
                    </w:rPr>
                    <w:t>etmemizde,</w:t>
                  </w:r>
                  <w:r>
                    <w:rPr>
                      <w:i/>
                      <w:color w:val="231F20"/>
                      <w:spacing w:val="-13"/>
                      <w:sz w:val="20"/>
                    </w:rPr>
                    <w:t xml:space="preserve"> </w:t>
                  </w:r>
                  <w:r>
                    <w:rPr>
                      <w:i/>
                      <w:color w:val="231F20"/>
                      <w:sz w:val="20"/>
                    </w:rPr>
                    <w:t>yararımız</w:t>
                  </w:r>
                  <w:r>
                    <w:rPr>
                      <w:i/>
                      <w:color w:val="231F20"/>
                      <w:spacing w:val="-13"/>
                      <w:sz w:val="20"/>
                    </w:rPr>
                    <w:t xml:space="preserve"> </w:t>
                  </w:r>
                  <w:r>
                    <w:rPr>
                      <w:i/>
                      <w:color w:val="231F20"/>
                      <w:sz w:val="20"/>
                    </w:rPr>
                    <w:t>ve</w:t>
                  </w:r>
                  <w:r>
                    <w:rPr>
                      <w:i/>
                      <w:color w:val="231F20"/>
                      <w:spacing w:val="-53"/>
                      <w:sz w:val="20"/>
                    </w:rPr>
                    <w:t xml:space="preserve"> </w:t>
                  </w:r>
                  <w:r>
                    <w:rPr>
                      <w:i/>
                      <w:color w:val="231F20"/>
                      <w:spacing w:val="-2"/>
                      <w:sz w:val="20"/>
                    </w:rPr>
                    <w:t>hatta</w:t>
                  </w:r>
                  <w:r>
                    <w:rPr>
                      <w:i/>
                      <w:color w:val="231F20"/>
                      <w:spacing w:val="-12"/>
                      <w:sz w:val="20"/>
                    </w:rPr>
                    <w:t xml:space="preserve"> </w:t>
                  </w:r>
                  <w:r>
                    <w:rPr>
                      <w:i/>
                      <w:color w:val="231F20"/>
                      <w:spacing w:val="-2"/>
                      <w:sz w:val="20"/>
                    </w:rPr>
                    <w:t>zorunluluğumuz</w:t>
                  </w:r>
                  <w:r>
                    <w:rPr>
                      <w:i/>
                      <w:color w:val="231F20"/>
                      <w:spacing w:val="-12"/>
                      <w:sz w:val="20"/>
                    </w:rPr>
                    <w:t xml:space="preserve"> </w:t>
                  </w:r>
                  <w:r>
                    <w:rPr>
                      <w:i/>
                      <w:color w:val="231F20"/>
                      <w:spacing w:val="-2"/>
                      <w:sz w:val="20"/>
                    </w:rPr>
                    <w:t>vardır.</w:t>
                  </w:r>
                  <w:r>
                    <w:rPr>
                      <w:i/>
                      <w:color w:val="231F20"/>
                      <w:spacing w:val="-11"/>
                      <w:sz w:val="20"/>
                    </w:rPr>
                    <w:t xml:space="preserve"> </w:t>
                  </w:r>
                  <w:r>
                    <w:rPr>
                      <w:i/>
                      <w:color w:val="231F20"/>
                      <w:spacing w:val="-2"/>
                      <w:sz w:val="20"/>
                    </w:rPr>
                    <w:t>Unutulmamalıdır</w:t>
                  </w:r>
                  <w:r>
                    <w:rPr>
                      <w:i/>
                      <w:color w:val="231F20"/>
                      <w:spacing w:val="-12"/>
                      <w:sz w:val="20"/>
                    </w:rPr>
                    <w:t xml:space="preserve"> </w:t>
                  </w:r>
                  <w:r>
                    <w:rPr>
                      <w:i/>
                      <w:color w:val="231F20"/>
                      <w:spacing w:val="-2"/>
                      <w:sz w:val="20"/>
                    </w:rPr>
                    <w:t>ki;</w:t>
                  </w:r>
                  <w:r>
                    <w:rPr>
                      <w:i/>
                      <w:color w:val="231F20"/>
                      <w:spacing w:val="-11"/>
                      <w:sz w:val="20"/>
                    </w:rPr>
                    <w:t xml:space="preserve"> </w:t>
                  </w:r>
                  <w:r>
                    <w:rPr>
                      <w:i/>
                      <w:color w:val="231F20"/>
                      <w:spacing w:val="-2"/>
                      <w:sz w:val="20"/>
                    </w:rPr>
                    <w:t>en</w:t>
                  </w:r>
                  <w:r>
                    <w:rPr>
                      <w:i/>
                      <w:color w:val="231F20"/>
                      <w:spacing w:val="-12"/>
                      <w:sz w:val="20"/>
                    </w:rPr>
                    <w:t xml:space="preserve"> </w:t>
                  </w:r>
                  <w:r>
                    <w:rPr>
                      <w:i/>
                      <w:color w:val="231F20"/>
                      <w:spacing w:val="-2"/>
                      <w:sz w:val="20"/>
                    </w:rPr>
                    <w:t>kuvvetli</w:t>
                  </w:r>
                  <w:r>
                    <w:rPr>
                      <w:i/>
                      <w:color w:val="231F20"/>
                      <w:spacing w:val="-11"/>
                      <w:sz w:val="20"/>
                    </w:rPr>
                    <w:t xml:space="preserve"> </w:t>
                  </w:r>
                  <w:r>
                    <w:rPr>
                      <w:i/>
                      <w:color w:val="231F20"/>
                      <w:spacing w:val="-1"/>
                      <w:sz w:val="20"/>
                    </w:rPr>
                    <w:t>düşmanlarla</w:t>
                  </w:r>
                  <w:r>
                    <w:rPr>
                      <w:i/>
                      <w:color w:val="231F20"/>
                      <w:spacing w:val="-53"/>
                      <w:sz w:val="20"/>
                    </w:rPr>
                    <w:t xml:space="preserve"> </w:t>
                  </w:r>
                  <w:r>
                    <w:rPr>
                      <w:i/>
                      <w:color w:val="231F20"/>
                      <w:spacing w:val="-1"/>
                      <w:sz w:val="20"/>
                    </w:rPr>
                    <w:t>çevriliyiz</w:t>
                  </w:r>
                  <w:r>
                    <w:rPr>
                      <w:i/>
                      <w:color w:val="231F20"/>
                      <w:spacing w:val="-9"/>
                      <w:sz w:val="20"/>
                    </w:rPr>
                    <w:t xml:space="preserve"> </w:t>
                  </w:r>
                  <w:r>
                    <w:rPr>
                      <w:i/>
                      <w:color w:val="231F20"/>
                      <w:spacing w:val="-1"/>
                      <w:sz w:val="20"/>
                    </w:rPr>
                    <w:t>ve</w:t>
                  </w:r>
                  <w:r>
                    <w:rPr>
                      <w:i/>
                      <w:color w:val="231F20"/>
                      <w:spacing w:val="-9"/>
                      <w:sz w:val="20"/>
                    </w:rPr>
                    <w:t xml:space="preserve"> </w:t>
                  </w:r>
                  <w:r>
                    <w:rPr>
                      <w:i/>
                      <w:color w:val="231F20"/>
                      <w:spacing w:val="-1"/>
                      <w:sz w:val="20"/>
                    </w:rPr>
                    <w:t>karşımızda</w:t>
                  </w:r>
                  <w:r>
                    <w:rPr>
                      <w:i/>
                      <w:color w:val="231F20"/>
                      <w:spacing w:val="-9"/>
                      <w:sz w:val="20"/>
                    </w:rPr>
                    <w:t xml:space="preserve"> </w:t>
                  </w:r>
                  <w:r>
                    <w:rPr>
                      <w:i/>
                      <w:color w:val="231F20"/>
                      <w:sz w:val="20"/>
                    </w:rPr>
                    <w:t>modern</w:t>
                  </w:r>
                  <w:r>
                    <w:rPr>
                      <w:i/>
                      <w:color w:val="231F20"/>
                      <w:spacing w:val="-9"/>
                      <w:sz w:val="20"/>
                    </w:rPr>
                    <w:t xml:space="preserve"> </w:t>
                  </w:r>
                  <w:r>
                    <w:rPr>
                      <w:i/>
                      <w:color w:val="231F20"/>
                      <w:sz w:val="20"/>
                    </w:rPr>
                    <w:t>silahlarla</w:t>
                  </w:r>
                  <w:r>
                    <w:rPr>
                      <w:i/>
                      <w:color w:val="231F20"/>
                      <w:spacing w:val="-9"/>
                      <w:sz w:val="20"/>
                    </w:rPr>
                    <w:t xml:space="preserve"> </w:t>
                  </w:r>
                  <w:r>
                    <w:rPr>
                      <w:i/>
                      <w:color w:val="231F20"/>
                      <w:sz w:val="20"/>
                    </w:rPr>
                    <w:t>donatılmış</w:t>
                  </w:r>
                  <w:r>
                    <w:rPr>
                      <w:i/>
                      <w:color w:val="231F20"/>
                      <w:spacing w:val="-9"/>
                      <w:sz w:val="20"/>
                    </w:rPr>
                    <w:t xml:space="preserve"> </w:t>
                  </w:r>
                  <w:r>
                    <w:rPr>
                      <w:i/>
                      <w:color w:val="231F20"/>
                      <w:sz w:val="20"/>
                    </w:rPr>
                    <w:t>düzenli,</w:t>
                  </w:r>
                  <w:r>
                    <w:rPr>
                      <w:i/>
                      <w:color w:val="231F20"/>
                      <w:spacing w:val="-9"/>
                      <w:sz w:val="20"/>
                    </w:rPr>
                    <w:t xml:space="preserve"> </w:t>
                  </w:r>
                  <w:r>
                    <w:rPr>
                      <w:i/>
                      <w:color w:val="231F20"/>
                      <w:sz w:val="20"/>
                    </w:rPr>
                    <w:t>kuvvetli</w:t>
                  </w:r>
                  <w:r>
                    <w:rPr>
                      <w:i/>
                      <w:color w:val="231F20"/>
                      <w:spacing w:val="-9"/>
                      <w:sz w:val="20"/>
                    </w:rPr>
                    <w:t xml:space="preserve"> </w:t>
                  </w:r>
                  <w:r>
                    <w:rPr>
                      <w:i/>
                      <w:color w:val="231F20"/>
                      <w:sz w:val="20"/>
                    </w:rPr>
                    <w:t>bir</w:t>
                  </w:r>
                  <w:r>
                    <w:rPr>
                      <w:i/>
                      <w:color w:val="231F20"/>
                      <w:spacing w:val="-53"/>
                      <w:sz w:val="20"/>
                    </w:rPr>
                    <w:t xml:space="preserve"> </w:t>
                  </w:r>
                  <w:r>
                    <w:rPr>
                      <w:i/>
                      <w:color w:val="231F20"/>
                      <w:sz w:val="20"/>
                    </w:rPr>
                    <w:t>ordu</w:t>
                  </w:r>
                  <w:r>
                    <w:rPr>
                      <w:i/>
                      <w:color w:val="231F20"/>
                      <w:spacing w:val="-3"/>
                      <w:sz w:val="20"/>
                    </w:rPr>
                    <w:t xml:space="preserve"> </w:t>
                  </w:r>
                  <w:r>
                    <w:rPr>
                      <w:i/>
                      <w:color w:val="231F20"/>
                      <w:sz w:val="20"/>
                    </w:rPr>
                    <w:t>vardır.</w:t>
                  </w:r>
                  <w:r>
                    <w:rPr>
                      <w:i/>
                      <w:color w:val="231F20"/>
                      <w:spacing w:val="-7"/>
                      <w:sz w:val="20"/>
                    </w:rPr>
                    <w:t xml:space="preserve"> </w:t>
                  </w:r>
                  <w:r>
                    <w:rPr>
                      <w:i/>
                      <w:color w:val="231F20"/>
                      <w:sz w:val="20"/>
                    </w:rPr>
                    <w:t>Amacımıza</w:t>
                  </w:r>
                  <w:r>
                    <w:rPr>
                      <w:i/>
                      <w:color w:val="231F20"/>
                      <w:spacing w:val="-3"/>
                      <w:sz w:val="20"/>
                    </w:rPr>
                    <w:t xml:space="preserve"> </w:t>
                  </w:r>
                  <w:r>
                    <w:rPr>
                      <w:i/>
                      <w:color w:val="231F20"/>
                      <w:sz w:val="20"/>
                    </w:rPr>
                    <w:t>erişmek</w:t>
                  </w:r>
                  <w:r>
                    <w:rPr>
                      <w:i/>
                      <w:color w:val="231F20"/>
                      <w:spacing w:val="-2"/>
                      <w:sz w:val="20"/>
                    </w:rPr>
                    <w:t xml:space="preserve"> </w:t>
                  </w:r>
                  <w:r>
                    <w:rPr>
                      <w:i/>
                      <w:color w:val="231F20"/>
                      <w:sz w:val="20"/>
                    </w:rPr>
                    <w:t>için</w:t>
                  </w:r>
                  <w:r>
                    <w:rPr>
                      <w:i/>
                      <w:color w:val="231F20"/>
                      <w:spacing w:val="-3"/>
                      <w:sz w:val="20"/>
                    </w:rPr>
                    <w:t xml:space="preserve"> </w:t>
                  </w:r>
                  <w:r>
                    <w:rPr>
                      <w:i/>
                      <w:color w:val="231F20"/>
                      <w:sz w:val="20"/>
                    </w:rPr>
                    <w:t>işte</w:t>
                  </w:r>
                  <w:r>
                    <w:rPr>
                      <w:i/>
                      <w:color w:val="231F20"/>
                      <w:spacing w:val="-2"/>
                      <w:sz w:val="20"/>
                    </w:rPr>
                    <w:t xml:space="preserve"> </w:t>
                  </w:r>
                  <w:r>
                    <w:rPr>
                      <w:i/>
                      <w:color w:val="231F20"/>
                      <w:sz w:val="20"/>
                    </w:rPr>
                    <w:t>bütün</w:t>
                  </w:r>
                  <w:r>
                    <w:rPr>
                      <w:i/>
                      <w:color w:val="231F20"/>
                      <w:spacing w:val="-3"/>
                      <w:sz w:val="20"/>
                    </w:rPr>
                    <w:t xml:space="preserve"> </w:t>
                  </w:r>
                  <w:r>
                    <w:rPr>
                      <w:i/>
                      <w:color w:val="231F20"/>
                      <w:sz w:val="20"/>
                    </w:rPr>
                    <w:t>bu</w:t>
                  </w:r>
                  <w:r>
                    <w:rPr>
                      <w:i/>
                      <w:color w:val="231F20"/>
                      <w:spacing w:val="-2"/>
                      <w:sz w:val="20"/>
                    </w:rPr>
                    <w:t xml:space="preserve"> </w:t>
                  </w:r>
                  <w:r>
                    <w:rPr>
                      <w:i/>
                      <w:color w:val="231F20"/>
                      <w:sz w:val="20"/>
                    </w:rPr>
                    <w:t>örgütü</w:t>
                  </w:r>
                  <w:r>
                    <w:rPr>
                      <w:i/>
                      <w:color w:val="231F20"/>
                      <w:spacing w:val="-3"/>
                      <w:sz w:val="20"/>
                    </w:rPr>
                    <w:t xml:space="preserve"> </w:t>
                  </w:r>
                  <w:r>
                    <w:rPr>
                      <w:i/>
                      <w:color w:val="231F20"/>
                      <w:sz w:val="20"/>
                    </w:rPr>
                    <w:t>yenmek</w:t>
                  </w:r>
                  <w:r>
                    <w:rPr>
                      <w:i/>
                      <w:color w:val="231F20"/>
                      <w:spacing w:val="-2"/>
                      <w:sz w:val="20"/>
                    </w:rPr>
                    <w:t xml:space="preserve"> </w:t>
                  </w:r>
                  <w:r>
                    <w:rPr>
                      <w:i/>
                      <w:color w:val="231F20"/>
                      <w:sz w:val="20"/>
                    </w:rPr>
                    <w:t>durumundayız.</w:t>
                  </w:r>
                  <w:r>
                    <w:rPr>
                      <w:i/>
                      <w:color w:val="231F20"/>
                      <w:spacing w:val="-11"/>
                      <w:sz w:val="20"/>
                    </w:rPr>
                    <w:t xml:space="preserve"> </w:t>
                  </w:r>
                  <w:r>
                    <w:rPr>
                      <w:i/>
                      <w:color w:val="231F20"/>
                      <w:sz w:val="20"/>
                    </w:rPr>
                    <w:t>Bu</w:t>
                  </w:r>
                  <w:r>
                    <w:rPr>
                      <w:i/>
                      <w:color w:val="231F20"/>
                      <w:spacing w:val="-11"/>
                      <w:sz w:val="20"/>
                    </w:rPr>
                    <w:t xml:space="preserve"> </w:t>
                  </w:r>
                  <w:r>
                    <w:rPr>
                      <w:i/>
                      <w:color w:val="231F20"/>
                      <w:sz w:val="20"/>
                    </w:rPr>
                    <w:t>ise</w:t>
                  </w:r>
                  <w:r>
                    <w:rPr>
                      <w:i/>
                      <w:color w:val="231F20"/>
                      <w:spacing w:val="-10"/>
                      <w:sz w:val="20"/>
                    </w:rPr>
                    <w:t xml:space="preserve"> </w:t>
                  </w:r>
                  <w:r>
                    <w:rPr>
                      <w:i/>
                      <w:color w:val="231F20"/>
                      <w:sz w:val="20"/>
                    </w:rPr>
                    <w:t>Bursa’nın</w:t>
                  </w:r>
                  <w:r>
                    <w:rPr>
                      <w:i/>
                      <w:color w:val="231F20"/>
                      <w:spacing w:val="-11"/>
                      <w:sz w:val="20"/>
                    </w:rPr>
                    <w:t xml:space="preserve"> </w:t>
                  </w:r>
                  <w:r>
                    <w:rPr>
                      <w:i/>
                      <w:color w:val="231F20"/>
                      <w:sz w:val="20"/>
                    </w:rPr>
                    <w:t>geri</w:t>
                  </w:r>
                  <w:r>
                    <w:rPr>
                      <w:i/>
                      <w:color w:val="231F20"/>
                      <w:spacing w:val="-10"/>
                      <w:sz w:val="20"/>
                    </w:rPr>
                    <w:t xml:space="preserve"> </w:t>
                  </w:r>
                  <w:r>
                    <w:rPr>
                      <w:i/>
                      <w:color w:val="231F20"/>
                      <w:sz w:val="20"/>
                    </w:rPr>
                    <w:t>alınması</w:t>
                  </w:r>
                  <w:r>
                    <w:rPr>
                      <w:i/>
                      <w:color w:val="231F20"/>
                      <w:spacing w:val="-11"/>
                      <w:sz w:val="20"/>
                    </w:rPr>
                    <w:t xml:space="preserve"> </w:t>
                  </w:r>
                  <w:r>
                    <w:rPr>
                      <w:i/>
                      <w:color w:val="231F20"/>
                      <w:sz w:val="20"/>
                    </w:rPr>
                    <w:t>ile</w:t>
                  </w:r>
                  <w:r>
                    <w:rPr>
                      <w:i/>
                      <w:color w:val="231F20"/>
                      <w:spacing w:val="-10"/>
                      <w:sz w:val="20"/>
                    </w:rPr>
                    <w:t xml:space="preserve"> </w:t>
                  </w:r>
                  <w:r>
                    <w:rPr>
                      <w:i/>
                      <w:color w:val="231F20"/>
                      <w:sz w:val="20"/>
                    </w:rPr>
                    <w:t>temin</w:t>
                  </w:r>
                  <w:r>
                    <w:rPr>
                      <w:i/>
                      <w:color w:val="231F20"/>
                      <w:spacing w:val="-11"/>
                      <w:sz w:val="20"/>
                    </w:rPr>
                    <w:t xml:space="preserve"> </w:t>
                  </w:r>
                  <w:r>
                    <w:rPr>
                      <w:i/>
                      <w:color w:val="231F20"/>
                      <w:sz w:val="20"/>
                    </w:rPr>
                    <w:t>edilmiş</w:t>
                  </w:r>
                  <w:r>
                    <w:rPr>
                      <w:i/>
                      <w:color w:val="231F20"/>
                      <w:spacing w:val="-11"/>
                      <w:sz w:val="20"/>
                    </w:rPr>
                    <w:t xml:space="preserve"> </w:t>
                  </w:r>
                  <w:r>
                    <w:rPr>
                      <w:i/>
                      <w:color w:val="231F20"/>
                      <w:sz w:val="20"/>
                    </w:rPr>
                    <w:t>olmaz.</w:t>
                  </w:r>
                  <w:r>
                    <w:rPr>
                      <w:i/>
                      <w:color w:val="231F20"/>
                      <w:position w:val="7"/>
                      <w:sz w:val="10"/>
                    </w:rPr>
                    <w:t>3</w:t>
                  </w:r>
                </w:p>
              </w:txbxContent>
            </v:textbox>
            <w10:wrap type="topAndBottom" anchorx="page"/>
          </v:shape>
        </w:pict>
      </w:r>
    </w:p>
    <w:p w:rsidR="002903E5" w:rsidRDefault="002903E5" w:rsidP="002903E5">
      <w:pPr>
        <w:pStyle w:val="GvdeMetni"/>
        <w:spacing w:before="3"/>
        <w:rPr>
          <w:rFonts w:ascii="Tahoma"/>
          <w:sz w:val="8"/>
        </w:rPr>
      </w:pPr>
    </w:p>
    <w:p w:rsidR="002903E5" w:rsidRDefault="002903E5" w:rsidP="002903E5">
      <w:pPr>
        <w:pStyle w:val="GvdeMetni"/>
        <w:spacing w:before="95" w:line="292" w:lineRule="auto"/>
        <w:ind w:left="391" w:right="125" w:firstLine="453"/>
        <w:jc w:val="both"/>
      </w:pPr>
      <w:r>
        <w:rPr>
          <w:color w:val="231F20"/>
        </w:rPr>
        <w:t>Atatürk</w:t>
      </w:r>
      <w:r>
        <w:rPr>
          <w:color w:val="231F20"/>
          <w:spacing w:val="-9"/>
        </w:rPr>
        <w:t xml:space="preserve"> </w:t>
      </w:r>
      <w:r>
        <w:rPr>
          <w:color w:val="231F20"/>
        </w:rPr>
        <w:t>burada</w:t>
      </w:r>
      <w:r>
        <w:rPr>
          <w:color w:val="231F20"/>
          <w:spacing w:val="-9"/>
        </w:rPr>
        <w:t xml:space="preserve"> </w:t>
      </w:r>
      <w:r>
        <w:rPr>
          <w:color w:val="231F20"/>
        </w:rPr>
        <w:t>onur</w:t>
      </w:r>
      <w:r>
        <w:rPr>
          <w:color w:val="231F20"/>
          <w:spacing w:val="-9"/>
        </w:rPr>
        <w:t xml:space="preserve"> </w:t>
      </w:r>
      <w:r>
        <w:rPr>
          <w:color w:val="231F20"/>
        </w:rPr>
        <w:t>meselesi</w:t>
      </w:r>
      <w:r>
        <w:rPr>
          <w:color w:val="231F20"/>
          <w:spacing w:val="-8"/>
        </w:rPr>
        <w:t xml:space="preserve"> </w:t>
      </w:r>
      <w:r>
        <w:rPr>
          <w:color w:val="231F20"/>
        </w:rPr>
        <w:t>paradigmasına</w:t>
      </w:r>
      <w:r>
        <w:rPr>
          <w:color w:val="231F20"/>
          <w:spacing w:val="-9"/>
        </w:rPr>
        <w:t xml:space="preserve"> </w:t>
      </w:r>
      <w:r>
        <w:rPr>
          <w:color w:val="231F20"/>
        </w:rPr>
        <w:t>kapılarak,</w:t>
      </w:r>
      <w:r>
        <w:rPr>
          <w:color w:val="231F20"/>
          <w:spacing w:val="-9"/>
        </w:rPr>
        <w:t xml:space="preserve"> </w:t>
      </w:r>
      <w:r>
        <w:rPr>
          <w:color w:val="231F20"/>
        </w:rPr>
        <w:t>kendisini</w:t>
      </w:r>
      <w:r>
        <w:rPr>
          <w:color w:val="231F20"/>
          <w:spacing w:val="-8"/>
        </w:rPr>
        <w:t xml:space="preserve"> </w:t>
      </w:r>
      <w:r>
        <w:rPr>
          <w:color w:val="231F20"/>
        </w:rPr>
        <w:t>ris-</w:t>
      </w:r>
      <w:r>
        <w:rPr>
          <w:color w:val="231F20"/>
          <w:spacing w:val="-53"/>
        </w:rPr>
        <w:t xml:space="preserve"> </w:t>
      </w:r>
      <w:r>
        <w:rPr>
          <w:color w:val="231F20"/>
        </w:rPr>
        <w:t>ke</w:t>
      </w:r>
      <w:r>
        <w:rPr>
          <w:color w:val="231F20"/>
          <w:spacing w:val="4"/>
        </w:rPr>
        <w:t xml:space="preserve"> </w:t>
      </w:r>
      <w:r>
        <w:rPr>
          <w:color w:val="231F20"/>
        </w:rPr>
        <w:t>atmamıştır.</w:t>
      </w:r>
    </w:p>
    <w:p w:rsidR="002903E5" w:rsidRDefault="002903E5" w:rsidP="002903E5">
      <w:pPr>
        <w:pStyle w:val="GvdeMetni"/>
        <w:spacing w:line="292" w:lineRule="auto"/>
        <w:ind w:left="391" w:right="125" w:firstLine="453"/>
        <w:jc w:val="both"/>
      </w:pPr>
      <w:r>
        <w:rPr>
          <w:color w:val="231F20"/>
        </w:rPr>
        <w:t>Olumlu</w:t>
      </w:r>
      <w:r>
        <w:rPr>
          <w:color w:val="231F20"/>
          <w:spacing w:val="-9"/>
        </w:rPr>
        <w:t xml:space="preserve"> </w:t>
      </w:r>
      <w:r>
        <w:rPr>
          <w:color w:val="231F20"/>
        </w:rPr>
        <w:t>düşünen,</w:t>
      </w:r>
      <w:r>
        <w:rPr>
          <w:color w:val="231F20"/>
          <w:spacing w:val="-9"/>
        </w:rPr>
        <w:t xml:space="preserve"> </w:t>
      </w:r>
      <w:r>
        <w:rPr>
          <w:color w:val="231F20"/>
        </w:rPr>
        <w:t>sağlıklı</w:t>
      </w:r>
      <w:r>
        <w:rPr>
          <w:color w:val="231F20"/>
          <w:spacing w:val="-9"/>
        </w:rPr>
        <w:t xml:space="preserve"> </w:t>
      </w:r>
      <w:r>
        <w:rPr>
          <w:color w:val="231F20"/>
        </w:rPr>
        <w:t>insanlar,</w:t>
      </w:r>
      <w:r>
        <w:rPr>
          <w:color w:val="231F20"/>
          <w:spacing w:val="-8"/>
        </w:rPr>
        <w:t xml:space="preserve"> </w:t>
      </w:r>
      <w:r>
        <w:rPr>
          <w:color w:val="231F20"/>
        </w:rPr>
        <w:t>kendi</w:t>
      </w:r>
      <w:r>
        <w:rPr>
          <w:color w:val="231F20"/>
          <w:spacing w:val="-9"/>
        </w:rPr>
        <w:t xml:space="preserve"> </w:t>
      </w:r>
      <w:r>
        <w:rPr>
          <w:color w:val="231F20"/>
        </w:rPr>
        <w:t>özlerini</w:t>
      </w:r>
      <w:r>
        <w:rPr>
          <w:color w:val="231F20"/>
          <w:spacing w:val="-9"/>
        </w:rPr>
        <w:t xml:space="preserve"> </w:t>
      </w:r>
      <w:r>
        <w:rPr>
          <w:color w:val="231F20"/>
        </w:rPr>
        <w:t>bulan,</w:t>
      </w:r>
      <w:r>
        <w:rPr>
          <w:color w:val="231F20"/>
          <w:spacing w:val="-9"/>
        </w:rPr>
        <w:t xml:space="preserve"> </w:t>
      </w:r>
      <w:r>
        <w:rPr>
          <w:color w:val="231F20"/>
        </w:rPr>
        <w:t>kendi</w:t>
      </w:r>
      <w:r>
        <w:rPr>
          <w:color w:val="231F20"/>
          <w:spacing w:val="-8"/>
        </w:rPr>
        <w:t xml:space="preserve"> </w:t>
      </w:r>
      <w:r>
        <w:rPr>
          <w:color w:val="231F20"/>
        </w:rPr>
        <w:t>kararla-</w:t>
      </w:r>
      <w:r>
        <w:rPr>
          <w:color w:val="231F20"/>
          <w:spacing w:val="-54"/>
        </w:rPr>
        <w:t xml:space="preserve"> </w:t>
      </w:r>
      <w:r>
        <w:rPr>
          <w:color w:val="231F20"/>
        </w:rPr>
        <w:t>rını verebilen, yaşamlarını kurabilen, bağımsız ve özgür insan olmanın</w:t>
      </w:r>
      <w:r>
        <w:rPr>
          <w:color w:val="231F20"/>
          <w:spacing w:val="1"/>
        </w:rPr>
        <w:t xml:space="preserve"> </w:t>
      </w:r>
      <w:r>
        <w:rPr>
          <w:color w:val="231F20"/>
        </w:rPr>
        <w:t>kendilerini</w:t>
      </w:r>
      <w:r>
        <w:rPr>
          <w:color w:val="231F20"/>
          <w:spacing w:val="2"/>
        </w:rPr>
        <w:t xml:space="preserve"> </w:t>
      </w:r>
      <w:r>
        <w:rPr>
          <w:color w:val="231F20"/>
        </w:rPr>
        <w:t>daha</w:t>
      </w:r>
      <w:r>
        <w:rPr>
          <w:color w:val="231F20"/>
          <w:spacing w:val="2"/>
        </w:rPr>
        <w:t xml:space="preserve"> </w:t>
      </w:r>
      <w:r>
        <w:rPr>
          <w:color w:val="231F20"/>
        </w:rPr>
        <w:t>mutlu</w:t>
      </w:r>
      <w:r>
        <w:rPr>
          <w:color w:val="231F20"/>
          <w:spacing w:val="3"/>
        </w:rPr>
        <w:t xml:space="preserve"> </w:t>
      </w:r>
      <w:r>
        <w:rPr>
          <w:color w:val="231F20"/>
        </w:rPr>
        <w:t>yapacağının</w:t>
      </w:r>
      <w:r>
        <w:rPr>
          <w:color w:val="231F20"/>
          <w:spacing w:val="2"/>
        </w:rPr>
        <w:t xml:space="preserve"> </w:t>
      </w:r>
      <w:r>
        <w:rPr>
          <w:color w:val="231F20"/>
        </w:rPr>
        <w:t>bilincinde</w:t>
      </w:r>
      <w:r>
        <w:rPr>
          <w:color w:val="231F20"/>
          <w:spacing w:val="3"/>
        </w:rPr>
        <w:t xml:space="preserve"> </w:t>
      </w:r>
      <w:r>
        <w:rPr>
          <w:color w:val="231F20"/>
        </w:rPr>
        <w:t>olan</w:t>
      </w:r>
      <w:r>
        <w:rPr>
          <w:color w:val="231F20"/>
          <w:spacing w:val="2"/>
        </w:rPr>
        <w:t xml:space="preserve"> </w:t>
      </w:r>
      <w:r>
        <w:rPr>
          <w:color w:val="231F20"/>
        </w:rPr>
        <w:t>insanlardır.</w:t>
      </w:r>
    </w:p>
    <w:p w:rsidR="002903E5" w:rsidRDefault="002903E5" w:rsidP="002903E5">
      <w:pPr>
        <w:pStyle w:val="GvdeMetni"/>
        <w:spacing w:before="8"/>
        <w:rPr>
          <w:sz w:val="18"/>
        </w:rPr>
      </w:pPr>
    </w:p>
    <w:p w:rsidR="002903E5" w:rsidRDefault="002903E5" w:rsidP="002903E5">
      <w:pPr>
        <w:pStyle w:val="GvdeMetni"/>
        <w:spacing w:line="290" w:lineRule="auto"/>
        <w:ind w:left="391" w:right="125" w:firstLine="453"/>
        <w:jc w:val="both"/>
      </w:pPr>
      <w:r>
        <w:rPr>
          <w:color w:val="231F20"/>
        </w:rPr>
        <w:t>Şimdi çocukların davar peşinde koşup, çelik çomak oynadığı, buz gi-</w:t>
      </w:r>
      <w:r>
        <w:rPr>
          <w:color w:val="231F20"/>
          <w:spacing w:val="-53"/>
        </w:rPr>
        <w:t xml:space="preserve"> </w:t>
      </w:r>
      <w:r>
        <w:rPr>
          <w:color w:val="231F20"/>
        </w:rPr>
        <w:t>bi sulara ve mis gibi çam havasına sahip bir köyümüzün kahvesinde ge-</w:t>
      </w:r>
      <w:r>
        <w:rPr>
          <w:color w:val="231F20"/>
          <w:spacing w:val="1"/>
        </w:rPr>
        <w:t xml:space="preserve"> </w:t>
      </w:r>
      <w:r>
        <w:rPr>
          <w:color w:val="231F20"/>
        </w:rPr>
        <w:t>çen</w:t>
      </w:r>
      <w:r>
        <w:rPr>
          <w:color w:val="231F20"/>
          <w:spacing w:val="4"/>
        </w:rPr>
        <w:t xml:space="preserve"> </w:t>
      </w:r>
      <w:r>
        <w:rPr>
          <w:color w:val="231F20"/>
        </w:rPr>
        <w:t>şu</w:t>
      </w:r>
      <w:r>
        <w:rPr>
          <w:color w:val="231F20"/>
          <w:spacing w:val="5"/>
        </w:rPr>
        <w:t xml:space="preserve"> </w:t>
      </w:r>
      <w:r>
        <w:rPr>
          <w:color w:val="231F20"/>
        </w:rPr>
        <w:t>konuşmaya</w:t>
      </w:r>
      <w:r>
        <w:rPr>
          <w:color w:val="231F20"/>
          <w:spacing w:val="5"/>
        </w:rPr>
        <w:t xml:space="preserve"> </w:t>
      </w:r>
      <w:r>
        <w:rPr>
          <w:color w:val="231F20"/>
        </w:rPr>
        <w:t>bakalım.</w:t>
      </w:r>
    </w:p>
    <w:p w:rsidR="002903E5" w:rsidRDefault="002903E5" w:rsidP="002D5DA7">
      <w:pPr>
        <w:pStyle w:val="ListeParagraf"/>
        <w:numPr>
          <w:ilvl w:val="0"/>
          <w:numId w:val="5"/>
        </w:numPr>
        <w:tabs>
          <w:tab w:val="left" w:pos="963"/>
        </w:tabs>
        <w:spacing w:line="227" w:lineRule="exact"/>
        <w:ind w:left="962" w:hanging="118"/>
        <w:jc w:val="both"/>
        <w:rPr>
          <w:sz w:val="20"/>
        </w:rPr>
      </w:pPr>
      <w:r>
        <w:rPr>
          <w:color w:val="231F20"/>
          <w:sz w:val="20"/>
        </w:rPr>
        <w:t>Ahmet</w:t>
      </w:r>
      <w:r>
        <w:rPr>
          <w:color w:val="231F20"/>
          <w:spacing w:val="1"/>
          <w:sz w:val="20"/>
        </w:rPr>
        <w:t xml:space="preserve"> </w:t>
      </w:r>
      <w:r>
        <w:rPr>
          <w:color w:val="231F20"/>
          <w:sz w:val="20"/>
        </w:rPr>
        <w:t>askerden</w:t>
      </w:r>
      <w:r>
        <w:rPr>
          <w:color w:val="231F20"/>
          <w:spacing w:val="2"/>
          <w:sz w:val="20"/>
        </w:rPr>
        <w:t xml:space="preserve"> </w:t>
      </w:r>
      <w:r>
        <w:rPr>
          <w:color w:val="231F20"/>
          <w:sz w:val="20"/>
        </w:rPr>
        <w:t>dönmüş!</w:t>
      </w:r>
    </w:p>
    <w:p w:rsidR="002903E5" w:rsidRDefault="002903E5" w:rsidP="002D5DA7">
      <w:pPr>
        <w:pStyle w:val="ListeParagraf"/>
        <w:numPr>
          <w:ilvl w:val="0"/>
          <w:numId w:val="5"/>
        </w:numPr>
        <w:tabs>
          <w:tab w:val="left" w:pos="974"/>
        </w:tabs>
        <w:spacing w:before="46"/>
        <w:ind w:left="973" w:hanging="129"/>
        <w:jc w:val="both"/>
        <w:rPr>
          <w:sz w:val="20"/>
        </w:rPr>
      </w:pPr>
      <w:r>
        <w:rPr>
          <w:color w:val="231F20"/>
          <w:spacing w:val="-1"/>
          <w:sz w:val="20"/>
        </w:rPr>
        <w:t>Hangi</w:t>
      </w:r>
      <w:r>
        <w:rPr>
          <w:color w:val="231F20"/>
          <w:spacing w:val="-11"/>
          <w:sz w:val="20"/>
        </w:rPr>
        <w:t xml:space="preserve"> </w:t>
      </w:r>
      <w:r>
        <w:rPr>
          <w:color w:val="231F20"/>
          <w:sz w:val="20"/>
        </w:rPr>
        <w:t>Ahmet?</w:t>
      </w:r>
    </w:p>
    <w:p w:rsidR="002903E5" w:rsidRDefault="002903E5" w:rsidP="002D5DA7">
      <w:pPr>
        <w:pStyle w:val="ListeParagraf"/>
        <w:numPr>
          <w:ilvl w:val="0"/>
          <w:numId w:val="5"/>
        </w:numPr>
        <w:tabs>
          <w:tab w:val="left" w:pos="974"/>
        </w:tabs>
        <w:spacing w:before="46" w:line="288" w:lineRule="auto"/>
        <w:ind w:right="1977" w:firstLine="0"/>
        <w:rPr>
          <w:sz w:val="20"/>
        </w:rPr>
      </w:pPr>
      <w:r>
        <w:rPr>
          <w:color w:val="231F20"/>
          <w:sz w:val="20"/>
        </w:rPr>
        <w:t>Çekemler’den Mehmet Efendi’nin oğlu Ahmet.</w:t>
      </w:r>
      <w:r>
        <w:rPr>
          <w:color w:val="231F20"/>
          <w:spacing w:val="-53"/>
          <w:sz w:val="20"/>
        </w:rPr>
        <w:t xml:space="preserve"> </w:t>
      </w:r>
      <w:r>
        <w:rPr>
          <w:color w:val="231F20"/>
          <w:sz w:val="20"/>
        </w:rPr>
        <w:t>Başka</w:t>
      </w:r>
      <w:r>
        <w:rPr>
          <w:color w:val="231F20"/>
          <w:spacing w:val="4"/>
          <w:sz w:val="20"/>
        </w:rPr>
        <w:t xml:space="preserve"> </w:t>
      </w:r>
      <w:r>
        <w:rPr>
          <w:color w:val="231F20"/>
          <w:sz w:val="20"/>
        </w:rPr>
        <w:t>bir</w:t>
      </w:r>
      <w:r>
        <w:rPr>
          <w:color w:val="231F20"/>
          <w:spacing w:val="5"/>
          <w:sz w:val="20"/>
        </w:rPr>
        <w:t xml:space="preserve"> </w:t>
      </w:r>
      <w:r>
        <w:rPr>
          <w:color w:val="231F20"/>
          <w:sz w:val="20"/>
        </w:rPr>
        <w:t>diyalog:</w:t>
      </w:r>
    </w:p>
    <w:p w:rsidR="002903E5" w:rsidRDefault="002903E5" w:rsidP="002D5DA7">
      <w:pPr>
        <w:pStyle w:val="ListeParagraf"/>
        <w:numPr>
          <w:ilvl w:val="0"/>
          <w:numId w:val="5"/>
        </w:numPr>
        <w:tabs>
          <w:tab w:val="left" w:pos="970"/>
        </w:tabs>
        <w:ind w:left="969" w:hanging="125"/>
        <w:rPr>
          <w:sz w:val="20"/>
        </w:rPr>
      </w:pPr>
      <w:r>
        <w:rPr>
          <w:color w:val="231F20"/>
          <w:sz w:val="20"/>
        </w:rPr>
        <w:t>Yeşilçay</w:t>
      </w:r>
      <w:r>
        <w:rPr>
          <w:color w:val="231F20"/>
          <w:spacing w:val="-3"/>
          <w:sz w:val="20"/>
        </w:rPr>
        <w:t xml:space="preserve"> </w:t>
      </w:r>
      <w:r>
        <w:rPr>
          <w:color w:val="231F20"/>
          <w:sz w:val="20"/>
        </w:rPr>
        <w:t>Köyü’ndeki</w:t>
      </w:r>
      <w:r>
        <w:rPr>
          <w:color w:val="231F20"/>
          <w:spacing w:val="-2"/>
          <w:sz w:val="20"/>
        </w:rPr>
        <w:t xml:space="preserve"> </w:t>
      </w:r>
      <w:r>
        <w:rPr>
          <w:color w:val="231F20"/>
          <w:sz w:val="20"/>
        </w:rPr>
        <w:t>güreşlerde</w:t>
      </w:r>
      <w:r>
        <w:rPr>
          <w:color w:val="231F20"/>
          <w:spacing w:val="-11"/>
          <w:sz w:val="20"/>
        </w:rPr>
        <w:t xml:space="preserve"> </w:t>
      </w:r>
      <w:r>
        <w:rPr>
          <w:color w:val="231F20"/>
          <w:sz w:val="20"/>
        </w:rPr>
        <w:t>Ali</w:t>
      </w:r>
      <w:r>
        <w:rPr>
          <w:color w:val="231F20"/>
          <w:spacing w:val="-6"/>
          <w:sz w:val="20"/>
        </w:rPr>
        <w:t xml:space="preserve"> </w:t>
      </w:r>
      <w:r>
        <w:rPr>
          <w:color w:val="231F20"/>
          <w:sz w:val="20"/>
        </w:rPr>
        <w:t>Yıldız</w:t>
      </w:r>
      <w:r>
        <w:rPr>
          <w:color w:val="231F20"/>
          <w:spacing w:val="-2"/>
          <w:sz w:val="20"/>
        </w:rPr>
        <w:t xml:space="preserve"> </w:t>
      </w:r>
      <w:r>
        <w:rPr>
          <w:color w:val="231F20"/>
          <w:sz w:val="20"/>
        </w:rPr>
        <w:t>bütün</w:t>
      </w:r>
      <w:r>
        <w:rPr>
          <w:color w:val="231F20"/>
          <w:spacing w:val="-2"/>
          <w:sz w:val="20"/>
        </w:rPr>
        <w:t xml:space="preserve"> </w:t>
      </w:r>
      <w:r>
        <w:rPr>
          <w:color w:val="231F20"/>
          <w:sz w:val="20"/>
        </w:rPr>
        <w:t>rakiplerini</w:t>
      </w:r>
      <w:r>
        <w:rPr>
          <w:color w:val="231F20"/>
          <w:spacing w:val="-2"/>
          <w:sz w:val="20"/>
        </w:rPr>
        <w:t xml:space="preserve"> </w:t>
      </w:r>
      <w:r>
        <w:rPr>
          <w:color w:val="231F20"/>
          <w:sz w:val="20"/>
        </w:rPr>
        <w:t>yenmiş!</w:t>
      </w:r>
    </w:p>
    <w:p w:rsidR="002903E5" w:rsidRDefault="002903E5" w:rsidP="002D5DA7">
      <w:pPr>
        <w:pStyle w:val="ListeParagraf"/>
        <w:numPr>
          <w:ilvl w:val="0"/>
          <w:numId w:val="5"/>
        </w:numPr>
        <w:tabs>
          <w:tab w:val="left" w:pos="974"/>
        </w:tabs>
        <w:spacing w:before="46"/>
        <w:ind w:left="973" w:hanging="129"/>
        <w:rPr>
          <w:sz w:val="20"/>
        </w:rPr>
      </w:pPr>
      <w:r>
        <w:rPr>
          <w:color w:val="231F20"/>
          <w:sz w:val="20"/>
        </w:rPr>
        <w:t>Zaten pehlivanlık onun</w:t>
      </w:r>
      <w:r>
        <w:rPr>
          <w:color w:val="231F20"/>
          <w:spacing w:val="1"/>
          <w:sz w:val="20"/>
        </w:rPr>
        <w:t xml:space="preserve"> </w:t>
      </w:r>
      <w:r>
        <w:rPr>
          <w:color w:val="231F20"/>
          <w:sz w:val="20"/>
        </w:rPr>
        <w:t>kanında var.</w:t>
      </w:r>
    </w:p>
    <w:p w:rsidR="002903E5" w:rsidRDefault="002903E5" w:rsidP="002D5DA7">
      <w:pPr>
        <w:pStyle w:val="ListeParagraf"/>
        <w:numPr>
          <w:ilvl w:val="0"/>
          <w:numId w:val="5"/>
        </w:numPr>
        <w:tabs>
          <w:tab w:val="left" w:pos="973"/>
        </w:tabs>
        <w:spacing w:before="46" w:line="288" w:lineRule="auto"/>
        <w:ind w:left="391" w:right="125" w:firstLine="453"/>
        <w:jc w:val="both"/>
        <w:rPr>
          <w:sz w:val="20"/>
        </w:rPr>
      </w:pPr>
      <w:r>
        <w:rPr>
          <w:color w:val="231F20"/>
          <w:sz w:val="20"/>
        </w:rPr>
        <w:t>Onun</w:t>
      </w:r>
      <w:r>
        <w:rPr>
          <w:color w:val="231F20"/>
          <w:spacing w:val="-4"/>
          <w:sz w:val="20"/>
        </w:rPr>
        <w:t xml:space="preserve"> </w:t>
      </w:r>
      <w:r>
        <w:rPr>
          <w:color w:val="231F20"/>
          <w:sz w:val="20"/>
        </w:rPr>
        <w:t>babası</w:t>
      </w:r>
      <w:r>
        <w:rPr>
          <w:color w:val="231F20"/>
          <w:spacing w:val="-4"/>
          <w:sz w:val="20"/>
        </w:rPr>
        <w:t xml:space="preserve"> </w:t>
      </w:r>
      <w:r>
        <w:rPr>
          <w:color w:val="231F20"/>
          <w:sz w:val="20"/>
        </w:rPr>
        <w:t>rahmetli</w:t>
      </w:r>
      <w:r>
        <w:rPr>
          <w:color w:val="231F20"/>
          <w:spacing w:val="-3"/>
          <w:sz w:val="20"/>
        </w:rPr>
        <w:t xml:space="preserve"> </w:t>
      </w:r>
      <w:r>
        <w:rPr>
          <w:color w:val="231F20"/>
          <w:sz w:val="20"/>
        </w:rPr>
        <w:t>Osman</w:t>
      </w:r>
      <w:r>
        <w:rPr>
          <w:color w:val="231F20"/>
          <w:spacing w:val="-14"/>
          <w:sz w:val="20"/>
        </w:rPr>
        <w:t xml:space="preserve"> </w:t>
      </w:r>
      <w:r>
        <w:rPr>
          <w:color w:val="231F20"/>
          <w:sz w:val="20"/>
        </w:rPr>
        <w:t>Ağa</w:t>
      </w:r>
      <w:r>
        <w:rPr>
          <w:color w:val="231F20"/>
          <w:spacing w:val="-3"/>
          <w:sz w:val="20"/>
        </w:rPr>
        <w:t xml:space="preserve"> </w:t>
      </w:r>
      <w:r>
        <w:rPr>
          <w:color w:val="231F20"/>
          <w:sz w:val="20"/>
        </w:rPr>
        <w:t>da</w:t>
      </w:r>
      <w:r>
        <w:rPr>
          <w:color w:val="231F20"/>
          <w:spacing w:val="-4"/>
          <w:sz w:val="20"/>
        </w:rPr>
        <w:t xml:space="preserve"> </w:t>
      </w:r>
      <w:r>
        <w:rPr>
          <w:color w:val="231F20"/>
          <w:sz w:val="20"/>
        </w:rPr>
        <w:t>yiğit</w:t>
      </w:r>
      <w:r>
        <w:rPr>
          <w:color w:val="231F20"/>
          <w:spacing w:val="-4"/>
          <w:sz w:val="20"/>
        </w:rPr>
        <w:t xml:space="preserve"> </w:t>
      </w:r>
      <w:r>
        <w:rPr>
          <w:color w:val="231F20"/>
          <w:sz w:val="20"/>
        </w:rPr>
        <w:t>bir</w:t>
      </w:r>
      <w:r>
        <w:rPr>
          <w:color w:val="231F20"/>
          <w:spacing w:val="-3"/>
          <w:sz w:val="20"/>
        </w:rPr>
        <w:t xml:space="preserve"> </w:t>
      </w:r>
      <w:r>
        <w:rPr>
          <w:color w:val="231F20"/>
          <w:sz w:val="20"/>
        </w:rPr>
        <w:t>pehlivandı.</w:t>
      </w:r>
      <w:r>
        <w:rPr>
          <w:color w:val="231F20"/>
          <w:spacing w:val="-4"/>
          <w:sz w:val="20"/>
        </w:rPr>
        <w:t xml:space="preserve"> </w:t>
      </w:r>
      <w:r>
        <w:rPr>
          <w:color w:val="231F20"/>
          <w:sz w:val="20"/>
        </w:rPr>
        <w:t>Onun</w:t>
      </w:r>
      <w:r>
        <w:rPr>
          <w:color w:val="231F20"/>
          <w:spacing w:val="-4"/>
          <w:sz w:val="20"/>
        </w:rPr>
        <w:t xml:space="preserve"> </w:t>
      </w:r>
      <w:r>
        <w:rPr>
          <w:color w:val="231F20"/>
          <w:sz w:val="20"/>
        </w:rPr>
        <w:t>sırtı</w:t>
      </w:r>
      <w:r>
        <w:rPr>
          <w:color w:val="231F20"/>
          <w:spacing w:val="-53"/>
          <w:sz w:val="20"/>
        </w:rPr>
        <w:t xml:space="preserve"> </w:t>
      </w:r>
      <w:r>
        <w:rPr>
          <w:color w:val="231F20"/>
          <w:sz w:val="20"/>
        </w:rPr>
        <w:t>da</w:t>
      </w:r>
      <w:r>
        <w:rPr>
          <w:color w:val="231F20"/>
          <w:spacing w:val="2"/>
          <w:sz w:val="20"/>
        </w:rPr>
        <w:t xml:space="preserve"> </w:t>
      </w:r>
      <w:r>
        <w:rPr>
          <w:color w:val="231F20"/>
          <w:sz w:val="20"/>
        </w:rPr>
        <w:t>yer</w:t>
      </w:r>
      <w:r>
        <w:rPr>
          <w:color w:val="231F20"/>
          <w:spacing w:val="3"/>
          <w:sz w:val="20"/>
        </w:rPr>
        <w:t xml:space="preserve"> </w:t>
      </w:r>
      <w:r>
        <w:rPr>
          <w:color w:val="231F20"/>
          <w:sz w:val="20"/>
        </w:rPr>
        <w:t>görmedi.</w:t>
      </w:r>
    </w:p>
    <w:p w:rsidR="002903E5" w:rsidRDefault="002903E5" w:rsidP="002903E5">
      <w:pPr>
        <w:pStyle w:val="GvdeMetni"/>
        <w:spacing w:before="2" w:line="290" w:lineRule="auto"/>
        <w:ind w:left="391" w:right="125" w:firstLine="453"/>
        <w:jc w:val="both"/>
      </w:pPr>
      <w:r>
        <w:rPr>
          <w:color w:val="231F20"/>
        </w:rPr>
        <w:t>Buradaki konuşmalara dikkat ederseniz kişiler, hiçbir zaman kendi</w:t>
      </w:r>
      <w:r>
        <w:rPr>
          <w:color w:val="231F20"/>
          <w:spacing w:val="1"/>
        </w:rPr>
        <w:t xml:space="preserve"> </w:t>
      </w:r>
      <w:r>
        <w:rPr>
          <w:color w:val="231F20"/>
        </w:rPr>
        <w:t>özellikleri ile tanımlanmamakta, atalarının adları ile anılmaktadırlar. Bu,</w:t>
      </w:r>
      <w:r>
        <w:rPr>
          <w:color w:val="231F20"/>
          <w:spacing w:val="1"/>
        </w:rPr>
        <w:t xml:space="preserve"> </w:t>
      </w:r>
      <w:r>
        <w:rPr>
          <w:color w:val="231F20"/>
        </w:rPr>
        <w:t>yüzyıllardır böyle süregelmiştir; bunu değiştirme ihtiyacı da hissetmezler,</w:t>
      </w:r>
      <w:r>
        <w:rPr>
          <w:color w:val="231F20"/>
          <w:spacing w:val="1"/>
        </w:rPr>
        <w:t xml:space="preserve"> </w:t>
      </w:r>
      <w:r>
        <w:rPr>
          <w:color w:val="231F20"/>
        </w:rPr>
        <w:t>çünkü</w:t>
      </w:r>
      <w:r>
        <w:rPr>
          <w:color w:val="231F20"/>
          <w:spacing w:val="3"/>
        </w:rPr>
        <w:t xml:space="preserve"> </w:t>
      </w:r>
      <w:r>
        <w:rPr>
          <w:color w:val="231F20"/>
        </w:rPr>
        <w:t>bu</w:t>
      </w:r>
      <w:r>
        <w:rPr>
          <w:color w:val="231F20"/>
          <w:spacing w:val="3"/>
        </w:rPr>
        <w:t xml:space="preserve"> </w:t>
      </w:r>
      <w:r>
        <w:rPr>
          <w:color w:val="231F20"/>
        </w:rPr>
        <w:t>şekilde</w:t>
      </w:r>
      <w:r>
        <w:rPr>
          <w:color w:val="231F20"/>
          <w:spacing w:val="4"/>
        </w:rPr>
        <w:t xml:space="preserve"> </w:t>
      </w:r>
      <w:r>
        <w:rPr>
          <w:color w:val="231F20"/>
        </w:rPr>
        <w:t>anılmanın</w:t>
      </w:r>
      <w:r>
        <w:rPr>
          <w:color w:val="231F20"/>
          <w:spacing w:val="3"/>
        </w:rPr>
        <w:t xml:space="preserve"> </w:t>
      </w:r>
      <w:r>
        <w:rPr>
          <w:color w:val="231F20"/>
        </w:rPr>
        <w:t>gerekliliğine</w:t>
      </w:r>
      <w:r>
        <w:rPr>
          <w:color w:val="231F20"/>
          <w:spacing w:val="3"/>
        </w:rPr>
        <w:t xml:space="preserve"> </w:t>
      </w:r>
      <w:r>
        <w:rPr>
          <w:color w:val="231F20"/>
        </w:rPr>
        <w:t>inanmışlardır.</w:t>
      </w:r>
    </w:p>
    <w:p w:rsidR="002903E5" w:rsidRDefault="002903E5" w:rsidP="002903E5">
      <w:pPr>
        <w:pStyle w:val="GvdeMetni"/>
        <w:spacing w:before="4"/>
        <w:rPr>
          <w:sz w:val="16"/>
        </w:rPr>
      </w:pPr>
    </w:p>
    <w:p w:rsidR="002903E5" w:rsidRDefault="002903E5" w:rsidP="002903E5">
      <w:pPr>
        <w:spacing w:before="17"/>
        <w:ind w:left="391"/>
        <w:rPr>
          <w:sz w:val="14"/>
        </w:rPr>
      </w:pPr>
      <w:r>
        <w:rPr>
          <w:color w:val="231F20"/>
          <w:position w:val="5"/>
          <w:sz w:val="7"/>
        </w:rPr>
        <w:t>3</w:t>
      </w:r>
      <w:r>
        <w:rPr>
          <w:color w:val="231F20"/>
          <w:spacing w:val="10"/>
          <w:position w:val="5"/>
          <w:sz w:val="7"/>
        </w:rPr>
        <w:t xml:space="preserve"> </w:t>
      </w:r>
      <w:r>
        <w:rPr>
          <w:color w:val="231F20"/>
          <w:sz w:val="14"/>
        </w:rPr>
        <w:t>Adnan</w:t>
      </w:r>
      <w:r>
        <w:rPr>
          <w:color w:val="231F20"/>
          <w:spacing w:val="-2"/>
          <w:sz w:val="14"/>
        </w:rPr>
        <w:t xml:space="preserve"> </w:t>
      </w:r>
      <w:r>
        <w:rPr>
          <w:color w:val="231F20"/>
          <w:sz w:val="14"/>
        </w:rPr>
        <w:t>Nur</w:t>
      </w:r>
      <w:r>
        <w:rPr>
          <w:color w:val="231F20"/>
          <w:spacing w:val="-3"/>
          <w:sz w:val="14"/>
        </w:rPr>
        <w:t xml:space="preserve"> </w:t>
      </w:r>
      <w:r>
        <w:rPr>
          <w:color w:val="231F20"/>
          <w:sz w:val="14"/>
        </w:rPr>
        <w:t>Baykal,</w:t>
      </w:r>
      <w:r>
        <w:rPr>
          <w:color w:val="231F20"/>
          <w:spacing w:val="-2"/>
          <w:sz w:val="14"/>
        </w:rPr>
        <w:t xml:space="preserve"> </w:t>
      </w:r>
      <w:r>
        <w:rPr>
          <w:color w:val="231F20"/>
          <w:sz w:val="14"/>
        </w:rPr>
        <w:t>Mustafa</w:t>
      </w:r>
      <w:r>
        <w:rPr>
          <w:color w:val="231F20"/>
          <w:spacing w:val="-3"/>
          <w:sz w:val="14"/>
        </w:rPr>
        <w:t xml:space="preserve"> </w:t>
      </w:r>
      <w:r>
        <w:rPr>
          <w:color w:val="231F20"/>
          <w:sz w:val="14"/>
        </w:rPr>
        <w:t>Kemal</w:t>
      </w:r>
      <w:r>
        <w:rPr>
          <w:color w:val="231F20"/>
          <w:spacing w:val="-8"/>
          <w:sz w:val="14"/>
        </w:rPr>
        <w:t xml:space="preserve"> </w:t>
      </w:r>
      <w:r>
        <w:rPr>
          <w:color w:val="231F20"/>
          <w:sz w:val="14"/>
        </w:rPr>
        <w:t>Atatürk’ün</w:t>
      </w:r>
      <w:r>
        <w:rPr>
          <w:color w:val="231F20"/>
          <w:spacing w:val="-3"/>
          <w:sz w:val="14"/>
        </w:rPr>
        <w:t xml:space="preserve"> </w:t>
      </w:r>
      <w:r>
        <w:rPr>
          <w:color w:val="231F20"/>
          <w:sz w:val="14"/>
        </w:rPr>
        <w:t>Liderlik</w:t>
      </w:r>
      <w:r>
        <w:rPr>
          <w:color w:val="231F20"/>
          <w:spacing w:val="-2"/>
          <w:sz w:val="14"/>
        </w:rPr>
        <w:t xml:space="preserve"> </w:t>
      </w:r>
      <w:r>
        <w:rPr>
          <w:color w:val="231F20"/>
          <w:sz w:val="14"/>
        </w:rPr>
        <w:t>Sırları,</w:t>
      </w:r>
      <w:r>
        <w:rPr>
          <w:color w:val="231F20"/>
          <w:spacing w:val="-3"/>
          <w:sz w:val="14"/>
        </w:rPr>
        <w:t xml:space="preserve"> </w:t>
      </w:r>
      <w:r>
        <w:rPr>
          <w:color w:val="231F20"/>
          <w:sz w:val="14"/>
        </w:rPr>
        <w:t>Sistem</w:t>
      </w:r>
      <w:r>
        <w:rPr>
          <w:color w:val="231F20"/>
          <w:spacing w:val="-4"/>
          <w:sz w:val="14"/>
        </w:rPr>
        <w:t xml:space="preserve"> </w:t>
      </w:r>
      <w:r>
        <w:rPr>
          <w:color w:val="231F20"/>
          <w:sz w:val="14"/>
        </w:rPr>
        <w:t>Yayınları,</w:t>
      </w:r>
      <w:r>
        <w:rPr>
          <w:color w:val="231F20"/>
          <w:spacing w:val="-2"/>
          <w:sz w:val="14"/>
        </w:rPr>
        <w:t xml:space="preserve"> </w:t>
      </w:r>
      <w:r>
        <w:rPr>
          <w:color w:val="231F20"/>
          <w:sz w:val="14"/>
        </w:rPr>
        <w:t>2000,</w:t>
      </w:r>
      <w:r>
        <w:rPr>
          <w:color w:val="231F20"/>
          <w:spacing w:val="-3"/>
          <w:sz w:val="14"/>
        </w:rPr>
        <w:t xml:space="preserve"> </w:t>
      </w:r>
      <w:r>
        <w:rPr>
          <w:color w:val="231F20"/>
          <w:sz w:val="14"/>
        </w:rPr>
        <w:t>İstanbul.</w:t>
      </w:r>
    </w:p>
    <w:p w:rsidR="002903E5" w:rsidRDefault="002903E5" w:rsidP="002903E5">
      <w:pPr>
        <w:rPr>
          <w:sz w:val="14"/>
        </w:rPr>
        <w:sectPr w:rsidR="002903E5" w:rsidSect="003C77DC">
          <w:footerReference w:type="default" r:id="rId15"/>
          <w:pgSz w:w="9640" w:h="12480"/>
          <w:pgMar w:top="1020" w:right="1300" w:bottom="1200" w:left="1300" w:header="0" w:footer="249" w:gutter="0"/>
          <w:cols w:space="708"/>
        </w:sectPr>
      </w:pPr>
    </w:p>
    <w:p w:rsidR="002903E5" w:rsidRDefault="002903E5" w:rsidP="002903E5">
      <w:pPr>
        <w:pStyle w:val="GvdeMetni"/>
        <w:spacing w:before="95" w:line="290" w:lineRule="auto"/>
        <w:ind w:left="110" w:right="408" w:firstLine="453"/>
        <w:jc w:val="both"/>
      </w:pPr>
      <w:r>
        <w:rPr>
          <w:color w:val="231F20"/>
        </w:rPr>
        <w:lastRenderedPageBreak/>
        <w:t>Örf ve adetlere göre, genç evliler, anne ve babalarının yanında ço-</w:t>
      </w:r>
      <w:r>
        <w:rPr>
          <w:color w:val="231F20"/>
          <w:spacing w:val="1"/>
        </w:rPr>
        <w:t xml:space="preserve"> </w:t>
      </w:r>
      <w:r>
        <w:rPr>
          <w:color w:val="231F20"/>
        </w:rPr>
        <w:t>cuklarını</w:t>
      </w:r>
      <w:r>
        <w:rPr>
          <w:color w:val="231F20"/>
          <w:spacing w:val="-11"/>
        </w:rPr>
        <w:t xml:space="preserve"> </w:t>
      </w:r>
      <w:r>
        <w:rPr>
          <w:color w:val="231F20"/>
        </w:rPr>
        <w:t>sevemez,</w:t>
      </w:r>
      <w:r>
        <w:rPr>
          <w:color w:val="231F20"/>
          <w:spacing w:val="-10"/>
        </w:rPr>
        <w:t xml:space="preserve"> </w:t>
      </w:r>
      <w:r>
        <w:rPr>
          <w:color w:val="231F20"/>
        </w:rPr>
        <w:t>adı</w:t>
      </w:r>
      <w:r>
        <w:rPr>
          <w:color w:val="231F20"/>
          <w:spacing w:val="-10"/>
        </w:rPr>
        <w:t xml:space="preserve"> </w:t>
      </w:r>
      <w:r>
        <w:rPr>
          <w:color w:val="231F20"/>
        </w:rPr>
        <w:t>ile</w:t>
      </w:r>
      <w:r>
        <w:rPr>
          <w:color w:val="231F20"/>
          <w:spacing w:val="-10"/>
        </w:rPr>
        <w:t xml:space="preserve"> </w:t>
      </w:r>
      <w:r>
        <w:rPr>
          <w:color w:val="231F20"/>
        </w:rPr>
        <w:t>çağıramazlar.</w:t>
      </w:r>
      <w:r>
        <w:rPr>
          <w:color w:val="231F20"/>
          <w:spacing w:val="-10"/>
        </w:rPr>
        <w:t xml:space="preserve"> </w:t>
      </w:r>
      <w:r>
        <w:rPr>
          <w:color w:val="231F20"/>
        </w:rPr>
        <w:t>Böyle</w:t>
      </w:r>
      <w:r>
        <w:rPr>
          <w:color w:val="231F20"/>
          <w:spacing w:val="-10"/>
        </w:rPr>
        <w:t xml:space="preserve"> </w:t>
      </w:r>
      <w:r>
        <w:rPr>
          <w:color w:val="231F20"/>
        </w:rPr>
        <w:t>bir</w:t>
      </w:r>
      <w:r>
        <w:rPr>
          <w:color w:val="231F20"/>
          <w:spacing w:val="-10"/>
        </w:rPr>
        <w:t xml:space="preserve"> </w:t>
      </w:r>
      <w:r>
        <w:rPr>
          <w:color w:val="231F20"/>
        </w:rPr>
        <w:t>ortamda</w:t>
      </w:r>
      <w:r>
        <w:rPr>
          <w:color w:val="231F20"/>
          <w:spacing w:val="-10"/>
        </w:rPr>
        <w:t xml:space="preserve"> </w:t>
      </w:r>
      <w:r>
        <w:rPr>
          <w:color w:val="231F20"/>
        </w:rPr>
        <w:t>yetişen</w:t>
      </w:r>
      <w:r>
        <w:rPr>
          <w:color w:val="231F20"/>
          <w:spacing w:val="-10"/>
        </w:rPr>
        <w:t xml:space="preserve"> </w:t>
      </w:r>
      <w:r>
        <w:rPr>
          <w:color w:val="231F20"/>
        </w:rPr>
        <w:t>evli</w:t>
      </w:r>
      <w:r>
        <w:rPr>
          <w:color w:val="231F20"/>
          <w:spacing w:val="-10"/>
        </w:rPr>
        <w:t xml:space="preserve"> </w:t>
      </w:r>
      <w:r>
        <w:rPr>
          <w:color w:val="231F20"/>
        </w:rPr>
        <w:t>çift-</w:t>
      </w:r>
      <w:r>
        <w:rPr>
          <w:color w:val="231F20"/>
          <w:spacing w:val="-53"/>
        </w:rPr>
        <w:t xml:space="preserve"> </w:t>
      </w:r>
      <w:r>
        <w:rPr>
          <w:color w:val="231F20"/>
        </w:rPr>
        <w:t>lerin çocukları da aynı şekilde davranarak geleneği sürdürürler. Gelinler,</w:t>
      </w:r>
      <w:r>
        <w:rPr>
          <w:color w:val="231F20"/>
          <w:spacing w:val="1"/>
        </w:rPr>
        <w:t xml:space="preserve"> </w:t>
      </w:r>
      <w:r>
        <w:rPr>
          <w:color w:val="231F20"/>
          <w:spacing w:val="-1"/>
        </w:rPr>
        <w:t xml:space="preserve">saygısızlık olur diye kayınbabalarının yanında </w:t>
      </w:r>
      <w:r>
        <w:rPr>
          <w:color w:val="231F20"/>
        </w:rPr>
        <w:t>konuşmazlar. Anne babalar</w:t>
      </w:r>
      <w:r>
        <w:rPr>
          <w:color w:val="231F20"/>
          <w:spacing w:val="-53"/>
        </w:rPr>
        <w:t xml:space="preserve"> </w:t>
      </w:r>
      <w:r>
        <w:rPr>
          <w:color w:val="231F20"/>
        </w:rPr>
        <w:t>çocuklarını</w:t>
      </w:r>
      <w:r>
        <w:rPr>
          <w:color w:val="231F20"/>
          <w:spacing w:val="3"/>
        </w:rPr>
        <w:t xml:space="preserve"> </w:t>
      </w:r>
      <w:r>
        <w:rPr>
          <w:color w:val="231F20"/>
        </w:rPr>
        <w:t>büyüklerinin</w:t>
      </w:r>
      <w:r>
        <w:rPr>
          <w:color w:val="231F20"/>
          <w:spacing w:val="4"/>
        </w:rPr>
        <w:t xml:space="preserve"> </w:t>
      </w:r>
      <w:r>
        <w:rPr>
          <w:color w:val="231F20"/>
        </w:rPr>
        <w:t>yanında</w:t>
      </w:r>
      <w:r>
        <w:rPr>
          <w:color w:val="231F20"/>
          <w:spacing w:val="4"/>
        </w:rPr>
        <w:t xml:space="preserve"> </w:t>
      </w:r>
      <w:r>
        <w:rPr>
          <w:color w:val="231F20"/>
        </w:rPr>
        <w:t>sevemezler.</w:t>
      </w:r>
    </w:p>
    <w:p w:rsidR="002903E5" w:rsidRDefault="002903E5" w:rsidP="002903E5">
      <w:pPr>
        <w:pStyle w:val="GvdeMetni"/>
        <w:spacing w:line="290" w:lineRule="auto"/>
        <w:ind w:left="110" w:right="408" w:firstLine="453"/>
        <w:jc w:val="both"/>
      </w:pPr>
      <w:r>
        <w:rPr>
          <w:color w:val="231F20"/>
        </w:rPr>
        <w:t>Bugün</w:t>
      </w:r>
      <w:r>
        <w:rPr>
          <w:color w:val="231F20"/>
          <w:spacing w:val="-7"/>
        </w:rPr>
        <w:t xml:space="preserve"> </w:t>
      </w:r>
      <w:r>
        <w:rPr>
          <w:color w:val="231F20"/>
        </w:rPr>
        <w:t>çeşitli</w:t>
      </w:r>
      <w:r>
        <w:rPr>
          <w:color w:val="231F20"/>
          <w:spacing w:val="-7"/>
        </w:rPr>
        <w:t xml:space="preserve"> </w:t>
      </w:r>
      <w:r>
        <w:rPr>
          <w:color w:val="231F20"/>
        </w:rPr>
        <w:t>nedenlerle</w:t>
      </w:r>
      <w:r>
        <w:rPr>
          <w:color w:val="231F20"/>
          <w:spacing w:val="-7"/>
        </w:rPr>
        <w:t xml:space="preserve"> </w:t>
      </w:r>
      <w:r>
        <w:rPr>
          <w:color w:val="231F20"/>
        </w:rPr>
        <w:t>köy</w:t>
      </w:r>
      <w:r>
        <w:rPr>
          <w:color w:val="231F20"/>
          <w:spacing w:val="-6"/>
        </w:rPr>
        <w:t xml:space="preserve"> </w:t>
      </w:r>
      <w:r>
        <w:rPr>
          <w:color w:val="231F20"/>
        </w:rPr>
        <w:t>ve</w:t>
      </w:r>
      <w:r>
        <w:rPr>
          <w:color w:val="231F20"/>
          <w:spacing w:val="-7"/>
        </w:rPr>
        <w:t xml:space="preserve"> </w:t>
      </w:r>
      <w:r>
        <w:rPr>
          <w:color w:val="231F20"/>
        </w:rPr>
        <w:t>kasabasını</w:t>
      </w:r>
      <w:r>
        <w:rPr>
          <w:color w:val="231F20"/>
          <w:spacing w:val="-7"/>
        </w:rPr>
        <w:t xml:space="preserve"> </w:t>
      </w:r>
      <w:r>
        <w:rPr>
          <w:color w:val="231F20"/>
        </w:rPr>
        <w:t>terk</w:t>
      </w:r>
      <w:r>
        <w:rPr>
          <w:color w:val="231F20"/>
          <w:spacing w:val="-6"/>
        </w:rPr>
        <w:t xml:space="preserve"> </w:t>
      </w:r>
      <w:r>
        <w:rPr>
          <w:color w:val="231F20"/>
        </w:rPr>
        <w:t>ederek</w:t>
      </w:r>
      <w:r>
        <w:rPr>
          <w:color w:val="231F20"/>
          <w:spacing w:val="-7"/>
        </w:rPr>
        <w:t xml:space="preserve"> </w:t>
      </w:r>
      <w:r>
        <w:rPr>
          <w:color w:val="231F20"/>
        </w:rPr>
        <w:t>büyük</w:t>
      </w:r>
      <w:r>
        <w:rPr>
          <w:color w:val="231F20"/>
          <w:spacing w:val="-7"/>
        </w:rPr>
        <w:t xml:space="preserve"> </w:t>
      </w:r>
      <w:r>
        <w:rPr>
          <w:color w:val="231F20"/>
        </w:rPr>
        <w:t>kentle-</w:t>
      </w:r>
      <w:r>
        <w:rPr>
          <w:color w:val="231F20"/>
          <w:spacing w:val="-53"/>
        </w:rPr>
        <w:t xml:space="preserve"> </w:t>
      </w:r>
      <w:r>
        <w:rPr>
          <w:color w:val="231F20"/>
        </w:rPr>
        <w:t>re göç eden ailelerde birtakım değişimler gözlenmiştir. Bu ailelerin çocuk-</w:t>
      </w:r>
      <w:r>
        <w:rPr>
          <w:color w:val="231F20"/>
          <w:spacing w:val="-53"/>
        </w:rPr>
        <w:t xml:space="preserve"> </w:t>
      </w:r>
      <w:r>
        <w:rPr>
          <w:color w:val="231F20"/>
        </w:rPr>
        <w:t>larına ve torunlarına bakış açılarında ve davranış tarzlarında değişimler</w:t>
      </w:r>
      <w:r>
        <w:rPr>
          <w:color w:val="231F20"/>
          <w:spacing w:val="1"/>
        </w:rPr>
        <w:t xml:space="preserve"> </w:t>
      </w:r>
      <w:r>
        <w:rPr>
          <w:color w:val="231F20"/>
        </w:rPr>
        <w:t>tespit</w:t>
      </w:r>
      <w:r>
        <w:rPr>
          <w:color w:val="231F20"/>
          <w:spacing w:val="-10"/>
        </w:rPr>
        <w:t xml:space="preserve"> </w:t>
      </w:r>
      <w:r>
        <w:rPr>
          <w:color w:val="231F20"/>
        </w:rPr>
        <w:t>edilmiştir.</w:t>
      </w:r>
      <w:r>
        <w:rPr>
          <w:color w:val="231F20"/>
          <w:spacing w:val="-10"/>
        </w:rPr>
        <w:t xml:space="preserve"> </w:t>
      </w:r>
      <w:r>
        <w:rPr>
          <w:color w:val="231F20"/>
        </w:rPr>
        <w:t>Bu</w:t>
      </w:r>
      <w:r>
        <w:rPr>
          <w:color w:val="231F20"/>
          <w:spacing w:val="-10"/>
        </w:rPr>
        <w:t xml:space="preserve"> </w:t>
      </w:r>
      <w:r>
        <w:rPr>
          <w:color w:val="231F20"/>
        </w:rPr>
        <w:t>aileler,</w:t>
      </w:r>
      <w:r>
        <w:rPr>
          <w:color w:val="231F20"/>
          <w:spacing w:val="-10"/>
        </w:rPr>
        <w:t xml:space="preserve"> </w:t>
      </w:r>
      <w:r>
        <w:rPr>
          <w:color w:val="231F20"/>
        </w:rPr>
        <w:t>örflerin</w:t>
      </w:r>
      <w:r>
        <w:rPr>
          <w:color w:val="231F20"/>
          <w:spacing w:val="-9"/>
        </w:rPr>
        <w:t xml:space="preserve"> </w:t>
      </w:r>
      <w:r>
        <w:rPr>
          <w:color w:val="231F20"/>
        </w:rPr>
        <w:t>ve</w:t>
      </w:r>
      <w:r>
        <w:rPr>
          <w:color w:val="231F20"/>
          <w:spacing w:val="-10"/>
        </w:rPr>
        <w:t xml:space="preserve"> </w:t>
      </w:r>
      <w:r>
        <w:rPr>
          <w:color w:val="231F20"/>
        </w:rPr>
        <w:t>adetlerin</w:t>
      </w:r>
      <w:r>
        <w:rPr>
          <w:color w:val="231F20"/>
          <w:spacing w:val="-10"/>
        </w:rPr>
        <w:t xml:space="preserve"> </w:t>
      </w:r>
      <w:r>
        <w:rPr>
          <w:color w:val="231F20"/>
        </w:rPr>
        <w:t>baskısından</w:t>
      </w:r>
      <w:r>
        <w:rPr>
          <w:color w:val="231F20"/>
          <w:spacing w:val="-10"/>
        </w:rPr>
        <w:t xml:space="preserve"> </w:t>
      </w:r>
      <w:r>
        <w:rPr>
          <w:color w:val="231F20"/>
        </w:rPr>
        <w:t>kurtulup</w:t>
      </w:r>
      <w:r>
        <w:rPr>
          <w:color w:val="231F20"/>
          <w:spacing w:val="-10"/>
        </w:rPr>
        <w:t xml:space="preserve"> </w:t>
      </w:r>
      <w:r>
        <w:rPr>
          <w:color w:val="231F20"/>
        </w:rPr>
        <w:t>rahat-</w:t>
      </w:r>
      <w:r>
        <w:rPr>
          <w:color w:val="231F20"/>
          <w:spacing w:val="-53"/>
        </w:rPr>
        <w:t xml:space="preserve"> </w:t>
      </w:r>
      <w:r>
        <w:rPr>
          <w:color w:val="231F20"/>
        </w:rPr>
        <w:t>ça iletişim kurabilmişler, sevgilerini çocuklarına ve etrafına göstermeyi ba-</w:t>
      </w:r>
      <w:r>
        <w:rPr>
          <w:color w:val="231F20"/>
          <w:spacing w:val="-53"/>
        </w:rPr>
        <w:t xml:space="preserve"> </w:t>
      </w:r>
      <w:r>
        <w:rPr>
          <w:color w:val="231F20"/>
        </w:rPr>
        <w:t>şarmışlardır. Kendilerine: “Çocuklarını sevememenin hüznünü hissediyor</w:t>
      </w:r>
      <w:r>
        <w:rPr>
          <w:color w:val="231F20"/>
          <w:spacing w:val="1"/>
        </w:rPr>
        <w:t xml:space="preserve"> </w:t>
      </w:r>
      <w:r>
        <w:rPr>
          <w:color w:val="231F20"/>
        </w:rPr>
        <w:t>musun?” diye sorulduğunda alınan cevap: ”Hem de nasıl!” olmuştur. Gö-</w:t>
      </w:r>
      <w:r>
        <w:rPr>
          <w:color w:val="231F20"/>
          <w:spacing w:val="1"/>
        </w:rPr>
        <w:t xml:space="preserve"> </w:t>
      </w:r>
      <w:r>
        <w:rPr>
          <w:color w:val="231F20"/>
        </w:rPr>
        <w:t>rüldüğü gibi çevre ve örflerimiz de bizim bakış açımızı, paradigmamızı et-</w:t>
      </w:r>
      <w:r>
        <w:rPr>
          <w:color w:val="231F20"/>
          <w:spacing w:val="-53"/>
        </w:rPr>
        <w:t xml:space="preserve"> </w:t>
      </w:r>
      <w:r>
        <w:rPr>
          <w:color w:val="231F20"/>
        </w:rPr>
        <w:t>kilemektedir.</w:t>
      </w:r>
    </w:p>
    <w:p w:rsidR="002903E5" w:rsidRDefault="007F1BBD" w:rsidP="002903E5">
      <w:pPr>
        <w:pStyle w:val="GvdeMetni"/>
        <w:spacing w:line="290" w:lineRule="auto"/>
        <w:ind w:left="110" w:right="411" w:firstLine="453"/>
        <w:jc w:val="both"/>
      </w:pPr>
      <w:r>
        <w:pict>
          <v:shape id="_x0000_s1165" type="#_x0000_t202" style="position:absolute;left:0;text-align:left;margin-left:70.4pt;margin-top:31.6pt;width:325pt;height:120.45pt;z-index:-251627520;mso-wrap-distance-left:0;mso-wrap-distance-right:0;mso-position-horizontal-relative:page" fillcolor="#d9eee7" stroked="f">
            <v:textbox inset="0,0,0,0">
              <w:txbxContent>
                <w:p w:rsidR="00615C96" w:rsidRDefault="00615C96" w:rsidP="002903E5">
                  <w:pPr>
                    <w:spacing w:before="98" w:line="292" w:lineRule="auto"/>
                    <w:ind w:left="115" w:right="91" w:firstLine="453"/>
                    <w:jc w:val="both"/>
                    <w:rPr>
                      <w:i/>
                      <w:sz w:val="20"/>
                    </w:rPr>
                  </w:pPr>
                  <w:r>
                    <w:rPr>
                      <w:i/>
                      <w:color w:val="231F20"/>
                      <w:spacing w:val="-4"/>
                      <w:sz w:val="20"/>
                    </w:rPr>
                    <w:t>Fadime</w:t>
                  </w:r>
                  <w:r>
                    <w:rPr>
                      <w:i/>
                      <w:color w:val="231F20"/>
                      <w:spacing w:val="-10"/>
                      <w:sz w:val="20"/>
                    </w:rPr>
                    <w:t xml:space="preserve"> </w:t>
                  </w:r>
                  <w:r>
                    <w:rPr>
                      <w:i/>
                      <w:color w:val="231F20"/>
                      <w:spacing w:val="-4"/>
                      <w:sz w:val="20"/>
                    </w:rPr>
                    <w:t>(Fadik)</w:t>
                  </w:r>
                  <w:r>
                    <w:rPr>
                      <w:i/>
                      <w:color w:val="231F20"/>
                      <w:spacing w:val="-9"/>
                      <w:sz w:val="20"/>
                    </w:rPr>
                    <w:t xml:space="preserve"> </w:t>
                  </w:r>
                  <w:r>
                    <w:rPr>
                      <w:i/>
                      <w:color w:val="231F20"/>
                      <w:spacing w:val="-4"/>
                      <w:sz w:val="20"/>
                    </w:rPr>
                    <w:t>köyde</w:t>
                  </w:r>
                  <w:r>
                    <w:rPr>
                      <w:i/>
                      <w:color w:val="231F20"/>
                      <w:spacing w:val="-10"/>
                      <w:sz w:val="20"/>
                    </w:rPr>
                    <w:t xml:space="preserve"> </w:t>
                  </w:r>
                  <w:r>
                    <w:rPr>
                      <w:i/>
                      <w:color w:val="231F20"/>
                      <w:spacing w:val="-4"/>
                      <w:sz w:val="20"/>
                    </w:rPr>
                    <w:t>yaşayan</w:t>
                  </w:r>
                  <w:r>
                    <w:rPr>
                      <w:i/>
                      <w:color w:val="231F20"/>
                      <w:spacing w:val="-9"/>
                      <w:sz w:val="20"/>
                    </w:rPr>
                    <w:t xml:space="preserve"> </w:t>
                  </w:r>
                  <w:r>
                    <w:rPr>
                      <w:i/>
                      <w:color w:val="231F20"/>
                      <w:spacing w:val="-3"/>
                      <w:sz w:val="20"/>
                    </w:rPr>
                    <w:t>kırk</w:t>
                  </w:r>
                  <w:r>
                    <w:rPr>
                      <w:i/>
                      <w:color w:val="231F20"/>
                      <w:spacing w:val="-10"/>
                      <w:sz w:val="20"/>
                    </w:rPr>
                    <w:t xml:space="preserve"> </w:t>
                  </w:r>
                  <w:r>
                    <w:rPr>
                      <w:i/>
                      <w:color w:val="231F20"/>
                      <w:spacing w:val="-3"/>
                      <w:sz w:val="20"/>
                    </w:rPr>
                    <w:t>beş-elli</w:t>
                  </w:r>
                  <w:r>
                    <w:rPr>
                      <w:i/>
                      <w:color w:val="231F20"/>
                      <w:spacing w:val="-9"/>
                      <w:sz w:val="20"/>
                    </w:rPr>
                    <w:t xml:space="preserve"> </w:t>
                  </w:r>
                  <w:r>
                    <w:rPr>
                      <w:i/>
                      <w:color w:val="231F20"/>
                      <w:spacing w:val="-3"/>
                      <w:sz w:val="20"/>
                    </w:rPr>
                    <w:t>yaşlarında</w:t>
                  </w:r>
                  <w:r>
                    <w:rPr>
                      <w:i/>
                      <w:color w:val="231F20"/>
                      <w:spacing w:val="-9"/>
                      <w:sz w:val="20"/>
                    </w:rPr>
                    <w:t xml:space="preserve"> </w:t>
                  </w:r>
                  <w:r>
                    <w:rPr>
                      <w:i/>
                      <w:color w:val="231F20"/>
                      <w:spacing w:val="-3"/>
                      <w:sz w:val="20"/>
                    </w:rPr>
                    <w:t>bir</w:t>
                  </w:r>
                  <w:r>
                    <w:rPr>
                      <w:i/>
                      <w:color w:val="231F20"/>
                      <w:spacing w:val="-10"/>
                      <w:sz w:val="20"/>
                    </w:rPr>
                    <w:t xml:space="preserve"> </w:t>
                  </w:r>
                  <w:r>
                    <w:rPr>
                      <w:i/>
                      <w:color w:val="231F20"/>
                      <w:spacing w:val="-3"/>
                      <w:sz w:val="20"/>
                    </w:rPr>
                    <w:t>kadındır.</w:t>
                  </w:r>
                  <w:r>
                    <w:rPr>
                      <w:i/>
                      <w:color w:val="231F20"/>
                      <w:spacing w:val="-9"/>
                      <w:sz w:val="20"/>
                    </w:rPr>
                    <w:t xml:space="preserve"> </w:t>
                  </w:r>
                  <w:r>
                    <w:rPr>
                      <w:i/>
                      <w:color w:val="231F20"/>
                      <w:spacing w:val="-3"/>
                      <w:sz w:val="20"/>
                    </w:rPr>
                    <w:t>O</w:t>
                  </w:r>
                  <w:r>
                    <w:rPr>
                      <w:i/>
                      <w:color w:val="231F20"/>
                      <w:spacing w:val="-53"/>
                      <w:sz w:val="20"/>
                    </w:rPr>
                    <w:t xml:space="preserve"> </w:t>
                  </w:r>
                  <w:r>
                    <w:rPr>
                      <w:i/>
                      <w:color w:val="231F20"/>
                      <w:spacing w:val="-2"/>
                      <w:sz w:val="20"/>
                    </w:rPr>
                    <w:t>güne</w:t>
                  </w:r>
                  <w:r>
                    <w:rPr>
                      <w:i/>
                      <w:color w:val="231F20"/>
                      <w:spacing w:val="-12"/>
                      <w:sz w:val="20"/>
                    </w:rPr>
                    <w:t xml:space="preserve"> </w:t>
                  </w:r>
                  <w:r>
                    <w:rPr>
                      <w:i/>
                      <w:color w:val="231F20"/>
                      <w:spacing w:val="-2"/>
                      <w:sz w:val="20"/>
                    </w:rPr>
                    <w:t>kadar</w:t>
                  </w:r>
                  <w:r>
                    <w:rPr>
                      <w:i/>
                      <w:color w:val="231F20"/>
                      <w:spacing w:val="-12"/>
                      <w:sz w:val="20"/>
                    </w:rPr>
                    <w:t xml:space="preserve"> </w:t>
                  </w:r>
                  <w:r>
                    <w:rPr>
                      <w:i/>
                      <w:color w:val="231F20"/>
                      <w:spacing w:val="-2"/>
                      <w:sz w:val="20"/>
                    </w:rPr>
                    <w:t>şehir</w:t>
                  </w:r>
                  <w:r>
                    <w:rPr>
                      <w:i/>
                      <w:color w:val="231F20"/>
                      <w:spacing w:val="-11"/>
                      <w:sz w:val="20"/>
                    </w:rPr>
                    <w:t xml:space="preserve"> </w:t>
                  </w:r>
                  <w:r>
                    <w:rPr>
                      <w:i/>
                      <w:color w:val="231F20"/>
                      <w:spacing w:val="-2"/>
                      <w:sz w:val="20"/>
                    </w:rPr>
                    <w:t>görmemiştir.</w:t>
                  </w:r>
                  <w:r>
                    <w:rPr>
                      <w:i/>
                      <w:color w:val="231F20"/>
                      <w:spacing w:val="-12"/>
                      <w:sz w:val="20"/>
                    </w:rPr>
                    <w:t xml:space="preserve"> </w:t>
                  </w:r>
                  <w:r>
                    <w:rPr>
                      <w:i/>
                      <w:color w:val="231F20"/>
                      <w:spacing w:val="-2"/>
                      <w:sz w:val="20"/>
                    </w:rPr>
                    <w:t>Devamlı</w:t>
                  </w:r>
                  <w:r>
                    <w:rPr>
                      <w:i/>
                      <w:color w:val="231F20"/>
                      <w:spacing w:val="-12"/>
                      <w:sz w:val="20"/>
                    </w:rPr>
                    <w:t xml:space="preserve"> </w:t>
                  </w:r>
                  <w:r>
                    <w:rPr>
                      <w:i/>
                      <w:color w:val="231F20"/>
                      <w:spacing w:val="-2"/>
                      <w:sz w:val="20"/>
                    </w:rPr>
                    <w:t>olarak,</w:t>
                  </w:r>
                  <w:r>
                    <w:rPr>
                      <w:i/>
                      <w:color w:val="231F20"/>
                      <w:spacing w:val="-12"/>
                      <w:sz w:val="20"/>
                    </w:rPr>
                    <w:t xml:space="preserve"> </w:t>
                  </w:r>
                  <w:r>
                    <w:rPr>
                      <w:i/>
                      <w:color w:val="231F20"/>
                      <w:spacing w:val="-2"/>
                      <w:sz w:val="20"/>
                    </w:rPr>
                    <w:t>“Ah,</w:t>
                  </w:r>
                  <w:r>
                    <w:rPr>
                      <w:i/>
                      <w:color w:val="231F20"/>
                      <w:spacing w:val="-11"/>
                      <w:sz w:val="20"/>
                    </w:rPr>
                    <w:t xml:space="preserve"> </w:t>
                  </w:r>
                  <w:r>
                    <w:rPr>
                      <w:i/>
                      <w:color w:val="231F20"/>
                      <w:spacing w:val="-2"/>
                      <w:sz w:val="20"/>
                    </w:rPr>
                    <w:t>bir</w:t>
                  </w:r>
                  <w:r>
                    <w:rPr>
                      <w:i/>
                      <w:color w:val="231F20"/>
                      <w:spacing w:val="-12"/>
                      <w:sz w:val="20"/>
                    </w:rPr>
                    <w:t xml:space="preserve"> </w:t>
                  </w:r>
                  <w:r>
                    <w:rPr>
                      <w:i/>
                      <w:color w:val="231F20"/>
                      <w:spacing w:val="-1"/>
                      <w:sz w:val="20"/>
                    </w:rPr>
                    <w:t>şehre</w:t>
                  </w:r>
                  <w:r>
                    <w:rPr>
                      <w:i/>
                      <w:color w:val="231F20"/>
                      <w:spacing w:val="-12"/>
                      <w:sz w:val="20"/>
                    </w:rPr>
                    <w:t xml:space="preserve"> </w:t>
                  </w:r>
                  <w:r>
                    <w:rPr>
                      <w:i/>
                      <w:color w:val="231F20"/>
                      <w:spacing w:val="-1"/>
                      <w:sz w:val="20"/>
                    </w:rPr>
                    <w:t>gidebilsem!”</w:t>
                  </w:r>
                  <w:r>
                    <w:rPr>
                      <w:i/>
                      <w:color w:val="231F20"/>
                      <w:spacing w:val="-53"/>
                      <w:sz w:val="20"/>
                    </w:rPr>
                    <w:t xml:space="preserve"> </w:t>
                  </w:r>
                  <w:r>
                    <w:rPr>
                      <w:i/>
                      <w:color w:val="231F20"/>
                      <w:spacing w:val="-2"/>
                      <w:sz w:val="20"/>
                    </w:rPr>
                    <w:t>diye</w:t>
                  </w:r>
                  <w:r>
                    <w:rPr>
                      <w:i/>
                      <w:color w:val="231F20"/>
                      <w:spacing w:val="-12"/>
                      <w:sz w:val="20"/>
                    </w:rPr>
                    <w:t xml:space="preserve"> </w:t>
                  </w:r>
                  <w:r>
                    <w:rPr>
                      <w:i/>
                      <w:color w:val="231F20"/>
                      <w:spacing w:val="-2"/>
                      <w:sz w:val="20"/>
                    </w:rPr>
                    <w:t>söylenip</w:t>
                  </w:r>
                  <w:r>
                    <w:rPr>
                      <w:i/>
                      <w:color w:val="231F20"/>
                      <w:spacing w:val="-11"/>
                      <w:sz w:val="20"/>
                    </w:rPr>
                    <w:t xml:space="preserve"> </w:t>
                  </w:r>
                  <w:r>
                    <w:rPr>
                      <w:i/>
                      <w:color w:val="231F20"/>
                      <w:spacing w:val="-2"/>
                      <w:sz w:val="20"/>
                    </w:rPr>
                    <w:t>durur.</w:t>
                  </w:r>
                  <w:r>
                    <w:rPr>
                      <w:i/>
                      <w:color w:val="231F20"/>
                      <w:spacing w:val="-12"/>
                      <w:sz w:val="20"/>
                    </w:rPr>
                    <w:t xml:space="preserve"> </w:t>
                  </w:r>
                  <w:r>
                    <w:rPr>
                      <w:i/>
                      <w:color w:val="231F20"/>
                      <w:spacing w:val="-2"/>
                      <w:sz w:val="20"/>
                    </w:rPr>
                    <w:t>Bir</w:t>
                  </w:r>
                  <w:r>
                    <w:rPr>
                      <w:i/>
                      <w:color w:val="231F20"/>
                      <w:spacing w:val="-11"/>
                      <w:sz w:val="20"/>
                    </w:rPr>
                    <w:t xml:space="preserve"> </w:t>
                  </w:r>
                  <w:r>
                    <w:rPr>
                      <w:i/>
                      <w:color w:val="231F20"/>
                      <w:spacing w:val="-2"/>
                      <w:sz w:val="20"/>
                    </w:rPr>
                    <w:t>gün</w:t>
                  </w:r>
                  <w:r>
                    <w:rPr>
                      <w:i/>
                      <w:color w:val="231F20"/>
                      <w:spacing w:val="-11"/>
                      <w:sz w:val="20"/>
                    </w:rPr>
                    <w:t xml:space="preserve"> </w:t>
                  </w:r>
                  <w:r>
                    <w:rPr>
                      <w:i/>
                      <w:color w:val="231F20"/>
                      <w:spacing w:val="-2"/>
                      <w:sz w:val="20"/>
                    </w:rPr>
                    <w:t>önüne</w:t>
                  </w:r>
                  <w:r>
                    <w:rPr>
                      <w:i/>
                      <w:color w:val="231F20"/>
                      <w:spacing w:val="-12"/>
                      <w:sz w:val="20"/>
                    </w:rPr>
                    <w:t xml:space="preserve"> </w:t>
                  </w:r>
                  <w:r>
                    <w:rPr>
                      <w:i/>
                      <w:color w:val="231F20"/>
                      <w:spacing w:val="-2"/>
                      <w:sz w:val="20"/>
                    </w:rPr>
                    <w:t>bir</w:t>
                  </w:r>
                  <w:r>
                    <w:rPr>
                      <w:i/>
                      <w:color w:val="231F20"/>
                      <w:spacing w:val="-11"/>
                      <w:sz w:val="20"/>
                    </w:rPr>
                    <w:t xml:space="preserve"> </w:t>
                  </w:r>
                  <w:r>
                    <w:rPr>
                      <w:i/>
                      <w:color w:val="231F20"/>
                      <w:spacing w:val="-2"/>
                      <w:sz w:val="20"/>
                    </w:rPr>
                    <w:t>imkân</w:t>
                  </w:r>
                  <w:r>
                    <w:rPr>
                      <w:i/>
                      <w:color w:val="231F20"/>
                      <w:spacing w:val="-11"/>
                      <w:sz w:val="20"/>
                    </w:rPr>
                    <w:t xml:space="preserve"> </w:t>
                  </w:r>
                  <w:r>
                    <w:rPr>
                      <w:i/>
                      <w:color w:val="231F20"/>
                      <w:spacing w:val="-2"/>
                      <w:sz w:val="20"/>
                    </w:rPr>
                    <w:t>çıkar,</w:t>
                  </w:r>
                  <w:r>
                    <w:rPr>
                      <w:i/>
                      <w:color w:val="231F20"/>
                      <w:spacing w:val="-12"/>
                      <w:sz w:val="20"/>
                    </w:rPr>
                    <w:t xml:space="preserve"> </w:t>
                  </w:r>
                  <w:r>
                    <w:rPr>
                      <w:i/>
                      <w:color w:val="231F20"/>
                      <w:spacing w:val="-2"/>
                      <w:sz w:val="20"/>
                    </w:rPr>
                    <w:t>şehre</w:t>
                  </w:r>
                  <w:r>
                    <w:rPr>
                      <w:i/>
                      <w:color w:val="231F20"/>
                      <w:spacing w:val="-11"/>
                      <w:sz w:val="20"/>
                    </w:rPr>
                    <w:t xml:space="preserve"> </w:t>
                  </w:r>
                  <w:r>
                    <w:rPr>
                      <w:i/>
                      <w:color w:val="231F20"/>
                      <w:spacing w:val="-2"/>
                      <w:sz w:val="20"/>
                    </w:rPr>
                    <w:t>gidecektir.</w:t>
                  </w:r>
                  <w:r>
                    <w:rPr>
                      <w:i/>
                      <w:color w:val="231F20"/>
                      <w:spacing w:val="-11"/>
                      <w:sz w:val="20"/>
                    </w:rPr>
                    <w:t xml:space="preserve"> </w:t>
                  </w:r>
                  <w:r>
                    <w:rPr>
                      <w:i/>
                      <w:color w:val="231F20"/>
                      <w:spacing w:val="-1"/>
                      <w:sz w:val="20"/>
                    </w:rPr>
                    <w:t>Fadik</w:t>
                  </w:r>
                  <w:r>
                    <w:rPr>
                      <w:i/>
                      <w:color w:val="231F20"/>
                      <w:spacing w:val="-54"/>
                      <w:sz w:val="20"/>
                    </w:rPr>
                    <w:t xml:space="preserve"> </w:t>
                  </w:r>
                  <w:r>
                    <w:rPr>
                      <w:i/>
                      <w:color w:val="231F20"/>
                      <w:spacing w:val="-3"/>
                      <w:sz w:val="20"/>
                    </w:rPr>
                    <w:t>çok</w:t>
                  </w:r>
                  <w:r>
                    <w:rPr>
                      <w:i/>
                      <w:color w:val="231F20"/>
                      <w:spacing w:val="-11"/>
                      <w:sz w:val="20"/>
                    </w:rPr>
                    <w:t xml:space="preserve"> </w:t>
                  </w:r>
                  <w:r>
                    <w:rPr>
                      <w:i/>
                      <w:color w:val="231F20"/>
                      <w:spacing w:val="-3"/>
                      <w:sz w:val="20"/>
                    </w:rPr>
                    <w:t>heyecanlanır,</w:t>
                  </w:r>
                  <w:r>
                    <w:rPr>
                      <w:i/>
                      <w:color w:val="231F20"/>
                      <w:spacing w:val="-9"/>
                      <w:sz w:val="20"/>
                    </w:rPr>
                    <w:t xml:space="preserve"> </w:t>
                  </w:r>
                  <w:r>
                    <w:rPr>
                      <w:i/>
                      <w:color w:val="231F20"/>
                      <w:spacing w:val="-3"/>
                      <w:sz w:val="20"/>
                    </w:rPr>
                    <w:t>senelerdir</w:t>
                  </w:r>
                  <w:r>
                    <w:rPr>
                      <w:i/>
                      <w:color w:val="231F20"/>
                      <w:spacing w:val="-11"/>
                      <w:sz w:val="20"/>
                    </w:rPr>
                    <w:t xml:space="preserve"> </w:t>
                  </w:r>
                  <w:r>
                    <w:rPr>
                      <w:i/>
                      <w:color w:val="231F20"/>
                      <w:spacing w:val="-3"/>
                      <w:sz w:val="20"/>
                    </w:rPr>
                    <w:t>hayalini</w:t>
                  </w:r>
                  <w:r>
                    <w:rPr>
                      <w:i/>
                      <w:color w:val="231F20"/>
                      <w:spacing w:val="-10"/>
                      <w:sz w:val="20"/>
                    </w:rPr>
                    <w:t xml:space="preserve"> </w:t>
                  </w:r>
                  <w:r>
                    <w:rPr>
                      <w:i/>
                      <w:color w:val="231F20"/>
                      <w:spacing w:val="-3"/>
                      <w:sz w:val="20"/>
                    </w:rPr>
                    <w:t>kurduğu</w:t>
                  </w:r>
                  <w:r>
                    <w:rPr>
                      <w:i/>
                      <w:color w:val="231F20"/>
                      <w:spacing w:val="-11"/>
                      <w:sz w:val="20"/>
                    </w:rPr>
                    <w:t xml:space="preserve"> </w:t>
                  </w:r>
                  <w:r>
                    <w:rPr>
                      <w:i/>
                      <w:color w:val="231F20"/>
                      <w:spacing w:val="-3"/>
                      <w:sz w:val="20"/>
                    </w:rPr>
                    <w:t>şehri</w:t>
                  </w:r>
                  <w:r>
                    <w:rPr>
                      <w:i/>
                      <w:color w:val="231F20"/>
                      <w:spacing w:val="-10"/>
                      <w:sz w:val="20"/>
                    </w:rPr>
                    <w:t xml:space="preserve"> </w:t>
                  </w:r>
                  <w:r>
                    <w:rPr>
                      <w:i/>
                      <w:color w:val="231F20"/>
                      <w:spacing w:val="-3"/>
                      <w:sz w:val="20"/>
                    </w:rPr>
                    <w:t>görebilecektir.</w:t>
                  </w:r>
                  <w:r>
                    <w:rPr>
                      <w:i/>
                      <w:color w:val="231F20"/>
                      <w:spacing w:val="-10"/>
                      <w:sz w:val="20"/>
                    </w:rPr>
                    <w:t xml:space="preserve"> </w:t>
                  </w:r>
                  <w:r>
                    <w:rPr>
                      <w:i/>
                      <w:color w:val="231F20"/>
                      <w:spacing w:val="-3"/>
                      <w:sz w:val="20"/>
                    </w:rPr>
                    <w:t>Nihayet</w:t>
                  </w:r>
                  <w:r>
                    <w:rPr>
                      <w:i/>
                      <w:color w:val="231F20"/>
                      <w:spacing w:val="-53"/>
                      <w:sz w:val="20"/>
                    </w:rPr>
                    <w:t xml:space="preserve"> </w:t>
                  </w:r>
                  <w:r>
                    <w:rPr>
                      <w:i/>
                      <w:color w:val="231F20"/>
                      <w:spacing w:val="-3"/>
                      <w:sz w:val="20"/>
                    </w:rPr>
                    <w:t>o</w:t>
                  </w:r>
                  <w:r>
                    <w:rPr>
                      <w:i/>
                      <w:color w:val="231F20"/>
                      <w:spacing w:val="-11"/>
                      <w:sz w:val="20"/>
                    </w:rPr>
                    <w:t xml:space="preserve"> </w:t>
                  </w:r>
                  <w:r>
                    <w:rPr>
                      <w:i/>
                      <w:color w:val="231F20"/>
                      <w:spacing w:val="-3"/>
                      <w:sz w:val="20"/>
                    </w:rPr>
                    <w:t>gün</w:t>
                  </w:r>
                  <w:r>
                    <w:rPr>
                      <w:i/>
                      <w:color w:val="231F20"/>
                      <w:spacing w:val="-10"/>
                      <w:sz w:val="20"/>
                    </w:rPr>
                    <w:t xml:space="preserve"> </w:t>
                  </w:r>
                  <w:r>
                    <w:rPr>
                      <w:i/>
                      <w:color w:val="231F20"/>
                      <w:spacing w:val="-3"/>
                      <w:sz w:val="20"/>
                    </w:rPr>
                    <w:t>gelir</w:t>
                  </w:r>
                  <w:r>
                    <w:rPr>
                      <w:i/>
                      <w:color w:val="231F20"/>
                      <w:spacing w:val="-10"/>
                      <w:sz w:val="20"/>
                    </w:rPr>
                    <w:t xml:space="preserve"> </w:t>
                  </w:r>
                  <w:r>
                    <w:rPr>
                      <w:i/>
                      <w:color w:val="231F20"/>
                      <w:spacing w:val="-3"/>
                      <w:sz w:val="20"/>
                    </w:rPr>
                    <w:t>çatar,</w:t>
                  </w:r>
                  <w:r>
                    <w:rPr>
                      <w:i/>
                      <w:color w:val="231F20"/>
                      <w:spacing w:val="-11"/>
                      <w:sz w:val="20"/>
                    </w:rPr>
                    <w:t xml:space="preserve"> </w:t>
                  </w:r>
                  <w:r>
                    <w:rPr>
                      <w:i/>
                      <w:color w:val="231F20"/>
                      <w:spacing w:val="-3"/>
                      <w:sz w:val="20"/>
                    </w:rPr>
                    <w:t>Fadik</w:t>
                  </w:r>
                  <w:r>
                    <w:rPr>
                      <w:i/>
                      <w:color w:val="231F20"/>
                      <w:spacing w:val="-10"/>
                      <w:sz w:val="20"/>
                    </w:rPr>
                    <w:t xml:space="preserve"> </w:t>
                  </w:r>
                  <w:r>
                    <w:rPr>
                      <w:i/>
                      <w:color w:val="231F20"/>
                      <w:spacing w:val="-3"/>
                      <w:sz w:val="20"/>
                    </w:rPr>
                    <w:t>şehre</w:t>
                  </w:r>
                  <w:r>
                    <w:rPr>
                      <w:i/>
                      <w:color w:val="231F20"/>
                      <w:spacing w:val="-10"/>
                      <w:sz w:val="20"/>
                    </w:rPr>
                    <w:t xml:space="preserve"> </w:t>
                  </w:r>
                  <w:r>
                    <w:rPr>
                      <w:i/>
                      <w:color w:val="231F20"/>
                      <w:spacing w:val="-3"/>
                      <w:sz w:val="20"/>
                    </w:rPr>
                    <w:t>gider.</w:t>
                  </w:r>
                  <w:r>
                    <w:rPr>
                      <w:i/>
                      <w:color w:val="231F20"/>
                      <w:spacing w:val="-10"/>
                      <w:sz w:val="20"/>
                    </w:rPr>
                    <w:t xml:space="preserve"> </w:t>
                  </w:r>
                  <w:r>
                    <w:rPr>
                      <w:i/>
                      <w:color w:val="231F20"/>
                      <w:spacing w:val="-3"/>
                      <w:sz w:val="20"/>
                    </w:rPr>
                    <w:t>Ertesi</w:t>
                  </w:r>
                  <w:r>
                    <w:rPr>
                      <w:i/>
                      <w:color w:val="231F20"/>
                      <w:spacing w:val="-11"/>
                      <w:sz w:val="20"/>
                    </w:rPr>
                    <w:t xml:space="preserve"> </w:t>
                  </w:r>
                  <w:r>
                    <w:rPr>
                      <w:i/>
                      <w:color w:val="231F20"/>
                      <w:spacing w:val="-3"/>
                      <w:sz w:val="20"/>
                    </w:rPr>
                    <w:t>gün</w:t>
                  </w:r>
                  <w:r>
                    <w:rPr>
                      <w:i/>
                      <w:color w:val="231F20"/>
                      <w:spacing w:val="-10"/>
                      <w:sz w:val="20"/>
                    </w:rPr>
                    <w:t xml:space="preserve"> </w:t>
                  </w:r>
                  <w:r>
                    <w:rPr>
                      <w:i/>
                      <w:color w:val="231F20"/>
                      <w:spacing w:val="-3"/>
                      <w:sz w:val="20"/>
                    </w:rPr>
                    <w:t>döndüğünde</w:t>
                  </w:r>
                  <w:r>
                    <w:rPr>
                      <w:i/>
                      <w:color w:val="231F20"/>
                      <w:spacing w:val="-10"/>
                      <w:sz w:val="20"/>
                    </w:rPr>
                    <w:t xml:space="preserve"> </w:t>
                  </w:r>
                  <w:r>
                    <w:rPr>
                      <w:i/>
                      <w:color w:val="231F20"/>
                      <w:spacing w:val="-3"/>
                      <w:sz w:val="20"/>
                    </w:rPr>
                    <w:t>ona</w:t>
                  </w:r>
                  <w:r>
                    <w:rPr>
                      <w:i/>
                      <w:color w:val="231F20"/>
                      <w:spacing w:val="-10"/>
                      <w:sz w:val="20"/>
                    </w:rPr>
                    <w:t xml:space="preserve"> </w:t>
                  </w:r>
                  <w:r>
                    <w:rPr>
                      <w:i/>
                      <w:color w:val="231F20"/>
                      <w:spacing w:val="-3"/>
                      <w:sz w:val="20"/>
                    </w:rPr>
                    <w:t>sorarlar.</w:t>
                  </w:r>
                </w:p>
                <w:p w:rsidR="00615C96" w:rsidRDefault="00615C96" w:rsidP="002D5DA7">
                  <w:pPr>
                    <w:widowControl w:val="0"/>
                    <w:numPr>
                      <w:ilvl w:val="0"/>
                      <w:numId w:val="4"/>
                    </w:numPr>
                    <w:tabs>
                      <w:tab w:val="left" w:pos="733"/>
                    </w:tabs>
                    <w:autoSpaceDE w:val="0"/>
                    <w:autoSpaceDN w:val="0"/>
                    <w:spacing w:after="0" w:line="227" w:lineRule="exact"/>
                    <w:ind w:hanging="165"/>
                    <w:jc w:val="both"/>
                    <w:rPr>
                      <w:i/>
                      <w:sz w:val="20"/>
                    </w:rPr>
                  </w:pPr>
                  <w:r>
                    <w:rPr>
                      <w:i/>
                      <w:color w:val="231F20"/>
                      <w:spacing w:val="-2"/>
                      <w:sz w:val="20"/>
                    </w:rPr>
                    <w:t>Fadik</w:t>
                  </w:r>
                  <w:r>
                    <w:rPr>
                      <w:i/>
                      <w:color w:val="231F20"/>
                      <w:spacing w:val="-11"/>
                      <w:sz w:val="20"/>
                    </w:rPr>
                    <w:t xml:space="preserve"> </w:t>
                  </w:r>
                  <w:r>
                    <w:rPr>
                      <w:i/>
                      <w:color w:val="231F20"/>
                      <w:spacing w:val="-2"/>
                      <w:sz w:val="20"/>
                    </w:rPr>
                    <w:t>şehirde</w:t>
                  </w:r>
                  <w:r>
                    <w:rPr>
                      <w:i/>
                      <w:color w:val="231F20"/>
                      <w:spacing w:val="-11"/>
                      <w:sz w:val="20"/>
                    </w:rPr>
                    <w:t xml:space="preserve"> </w:t>
                  </w:r>
                  <w:r>
                    <w:rPr>
                      <w:i/>
                      <w:color w:val="231F20"/>
                      <w:spacing w:val="-2"/>
                      <w:sz w:val="20"/>
                    </w:rPr>
                    <w:t>ne</w:t>
                  </w:r>
                  <w:r>
                    <w:rPr>
                      <w:i/>
                      <w:color w:val="231F20"/>
                      <w:spacing w:val="-11"/>
                      <w:sz w:val="20"/>
                    </w:rPr>
                    <w:t xml:space="preserve"> </w:t>
                  </w:r>
                  <w:r>
                    <w:rPr>
                      <w:i/>
                      <w:color w:val="231F20"/>
                      <w:spacing w:val="-2"/>
                      <w:sz w:val="20"/>
                    </w:rPr>
                    <w:t>gördün?</w:t>
                  </w:r>
                </w:p>
                <w:p w:rsidR="00615C96" w:rsidRDefault="00615C96" w:rsidP="002D5DA7">
                  <w:pPr>
                    <w:widowControl w:val="0"/>
                    <w:numPr>
                      <w:ilvl w:val="0"/>
                      <w:numId w:val="4"/>
                    </w:numPr>
                    <w:tabs>
                      <w:tab w:val="left" w:pos="733"/>
                    </w:tabs>
                    <w:autoSpaceDE w:val="0"/>
                    <w:autoSpaceDN w:val="0"/>
                    <w:spacing w:before="50" w:after="0" w:line="240" w:lineRule="auto"/>
                    <w:ind w:hanging="165"/>
                    <w:jc w:val="both"/>
                    <w:rPr>
                      <w:i/>
                      <w:sz w:val="20"/>
                    </w:rPr>
                  </w:pPr>
                  <w:r>
                    <w:rPr>
                      <w:i/>
                      <w:color w:val="231F20"/>
                      <w:spacing w:val="-3"/>
                      <w:sz w:val="20"/>
                    </w:rPr>
                    <w:t>Ne</w:t>
                  </w:r>
                  <w:r>
                    <w:rPr>
                      <w:i/>
                      <w:color w:val="231F20"/>
                      <w:spacing w:val="-11"/>
                      <w:sz w:val="20"/>
                    </w:rPr>
                    <w:t xml:space="preserve"> </w:t>
                  </w:r>
                  <w:r>
                    <w:rPr>
                      <w:i/>
                      <w:color w:val="231F20"/>
                      <w:spacing w:val="-3"/>
                      <w:sz w:val="20"/>
                    </w:rPr>
                    <w:t>görecem</w:t>
                  </w:r>
                  <w:r>
                    <w:rPr>
                      <w:i/>
                      <w:color w:val="231F20"/>
                      <w:spacing w:val="-11"/>
                      <w:sz w:val="20"/>
                    </w:rPr>
                    <w:t xml:space="preserve"> </w:t>
                  </w:r>
                  <w:r>
                    <w:rPr>
                      <w:i/>
                      <w:color w:val="231F20"/>
                      <w:spacing w:val="-3"/>
                      <w:sz w:val="20"/>
                    </w:rPr>
                    <w:t>heç...</w:t>
                  </w:r>
                  <w:r>
                    <w:rPr>
                      <w:i/>
                      <w:color w:val="231F20"/>
                      <w:spacing w:val="-11"/>
                      <w:sz w:val="20"/>
                    </w:rPr>
                    <w:t xml:space="preserve"> </w:t>
                  </w:r>
                  <w:r>
                    <w:rPr>
                      <w:i/>
                      <w:color w:val="231F20"/>
                      <w:spacing w:val="-3"/>
                      <w:sz w:val="20"/>
                    </w:rPr>
                    <w:t>der,</w:t>
                  </w:r>
                  <w:r>
                    <w:rPr>
                      <w:i/>
                      <w:color w:val="231F20"/>
                      <w:spacing w:val="-10"/>
                      <w:sz w:val="20"/>
                    </w:rPr>
                    <w:t xml:space="preserve"> </w:t>
                  </w:r>
                  <w:r>
                    <w:rPr>
                      <w:i/>
                      <w:color w:val="231F20"/>
                      <w:spacing w:val="-3"/>
                      <w:sz w:val="20"/>
                    </w:rPr>
                    <w:t>gelen</w:t>
                  </w:r>
                  <w:r>
                    <w:rPr>
                      <w:i/>
                      <w:color w:val="231F20"/>
                      <w:spacing w:val="-11"/>
                      <w:sz w:val="20"/>
                    </w:rPr>
                    <w:t xml:space="preserve"> </w:t>
                  </w:r>
                  <w:r>
                    <w:rPr>
                      <w:i/>
                      <w:color w:val="231F20"/>
                      <w:spacing w:val="-3"/>
                      <w:sz w:val="20"/>
                    </w:rPr>
                    <w:t>müdür,</w:t>
                  </w:r>
                  <w:r>
                    <w:rPr>
                      <w:i/>
                      <w:color w:val="231F20"/>
                      <w:spacing w:val="-11"/>
                      <w:sz w:val="20"/>
                    </w:rPr>
                    <w:t xml:space="preserve"> </w:t>
                  </w:r>
                  <w:r>
                    <w:rPr>
                      <w:i/>
                      <w:color w:val="231F20"/>
                      <w:spacing w:val="-3"/>
                      <w:sz w:val="20"/>
                    </w:rPr>
                    <w:t>giden</w:t>
                  </w:r>
                  <w:r>
                    <w:rPr>
                      <w:i/>
                      <w:color w:val="231F20"/>
                      <w:spacing w:val="-10"/>
                      <w:sz w:val="20"/>
                    </w:rPr>
                    <w:t xml:space="preserve"> </w:t>
                  </w:r>
                  <w:r>
                    <w:rPr>
                      <w:i/>
                      <w:color w:val="231F20"/>
                      <w:spacing w:val="-3"/>
                      <w:sz w:val="20"/>
                    </w:rPr>
                    <w:t>müdür!..</w:t>
                  </w:r>
                </w:p>
              </w:txbxContent>
            </v:textbox>
            <w10:wrap type="topAndBottom" anchorx="page"/>
          </v:shape>
        </w:pict>
      </w:r>
      <w:r w:rsidR="002903E5">
        <w:rPr>
          <w:color w:val="231F20"/>
        </w:rPr>
        <w:t>Aşağıda anlatacağımız hikâye paradigmalarımızın bizi nasıl etkilen-</w:t>
      </w:r>
      <w:r w:rsidR="002903E5">
        <w:rPr>
          <w:color w:val="231F20"/>
          <w:spacing w:val="1"/>
        </w:rPr>
        <w:t xml:space="preserve"> </w:t>
      </w:r>
      <w:r w:rsidR="002903E5">
        <w:rPr>
          <w:color w:val="231F20"/>
        </w:rPr>
        <w:t>diğine</w:t>
      </w:r>
      <w:r w:rsidR="002903E5">
        <w:rPr>
          <w:color w:val="231F20"/>
          <w:spacing w:val="4"/>
        </w:rPr>
        <w:t xml:space="preserve"> </w:t>
      </w:r>
      <w:r w:rsidR="002903E5">
        <w:rPr>
          <w:color w:val="231F20"/>
        </w:rPr>
        <w:t>dair</w:t>
      </w:r>
      <w:r w:rsidR="002903E5">
        <w:rPr>
          <w:color w:val="231F20"/>
          <w:spacing w:val="5"/>
        </w:rPr>
        <w:t xml:space="preserve"> </w:t>
      </w:r>
      <w:r w:rsidR="002903E5">
        <w:rPr>
          <w:color w:val="231F20"/>
        </w:rPr>
        <w:t>bir</w:t>
      </w:r>
      <w:r w:rsidR="002903E5">
        <w:rPr>
          <w:color w:val="231F20"/>
          <w:spacing w:val="5"/>
        </w:rPr>
        <w:t xml:space="preserve"> </w:t>
      </w:r>
      <w:r w:rsidR="002903E5">
        <w:rPr>
          <w:color w:val="231F20"/>
        </w:rPr>
        <w:t>ışık</w:t>
      </w:r>
      <w:r w:rsidR="002903E5">
        <w:rPr>
          <w:color w:val="231F20"/>
          <w:spacing w:val="4"/>
        </w:rPr>
        <w:t xml:space="preserve"> </w:t>
      </w:r>
      <w:r w:rsidR="002903E5">
        <w:rPr>
          <w:color w:val="231F20"/>
        </w:rPr>
        <w:t>tutacaktır.</w:t>
      </w:r>
    </w:p>
    <w:p w:rsidR="002903E5" w:rsidRDefault="002903E5" w:rsidP="002903E5">
      <w:pPr>
        <w:pStyle w:val="GvdeMetni"/>
        <w:rPr>
          <w:sz w:val="10"/>
        </w:rPr>
      </w:pPr>
    </w:p>
    <w:p w:rsidR="002903E5" w:rsidRDefault="002903E5" w:rsidP="002903E5">
      <w:pPr>
        <w:pStyle w:val="GvdeMetni"/>
        <w:spacing w:before="133" w:line="292" w:lineRule="auto"/>
        <w:ind w:left="110" w:right="408" w:firstLine="453"/>
        <w:jc w:val="both"/>
      </w:pPr>
      <w:r>
        <w:rPr>
          <w:color w:val="231F20"/>
        </w:rPr>
        <w:t>Fadik neden şehirde yaşayan herkesin müdür olduğunu düşünür?</w:t>
      </w:r>
      <w:r>
        <w:rPr>
          <w:color w:val="231F20"/>
          <w:spacing w:val="1"/>
        </w:rPr>
        <w:t xml:space="preserve"> </w:t>
      </w:r>
      <w:r>
        <w:rPr>
          <w:color w:val="231F20"/>
        </w:rPr>
        <w:t>Bunun</w:t>
      </w:r>
      <w:r>
        <w:rPr>
          <w:color w:val="231F20"/>
          <w:spacing w:val="-8"/>
        </w:rPr>
        <w:t xml:space="preserve"> </w:t>
      </w:r>
      <w:r>
        <w:rPr>
          <w:color w:val="231F20"/>
        </w:rPr>
        <w:t>sebebi</w:t>
      </w:r>
      <w:r>
        <w:rPr>
          <w:color w:val="231F20"/>
          <w:spacing w:val="-7"/>
        </w:rPr>
        <w:t xml:space="preserve"> </w:t>
      </w:r>
      <w:r>
        <w:rPr>
          <w:color w:val="231F20"/>
        </w:rPr>
        <w:t>şehirde</w:t>
      </w:r>
      <w:r>
        <w:rPr>
          <w:color w:val="231F20"/>
          <w:spacing w:val="-7"/>
        </w:rPr>
        <w:t xml:space="preserve"> </w:t>
      </w:r>
      <w:r>
        <w:rPr>
          <w:color w:val="231F20"/>
        </w:rPr>
        <w:t>yaşayan</w:t>
      </w:r>
      <w:r>
        <w:rPr>
          <w:color w:val="231F20"/>
          <w:spacing w:val="-7"/>
        </w:rPr>
        <w:t xml:space="preserve"> </w:t>
      </w:r>
      <w:r>
        <w:rPr>
          <w:color w:val="231F20"/>
        </w:rPr>
        <w:t>insanların</w:t>
      </w:r>
      <w:r>
        <w:rPr>
          <w:color w:val="231F20"/>
          <w:spacing w:val="-7"/>
        </w:rPr>
        <w:t xml:space="preserve"> </w:t>
      </w:r>
      <w:r>
        <w:rPr>
          <w:color w:val="231F20"/>
        </w:rPr>
        <w:t>kravat</w:t>
      </w:r>
      <w:r>
        <w:rPr>
          <w:color w:val="231F20"/>
          <w:spacing w:val="-7"/>
        </w:rPr>
        <w:t xml:space="preserve"> </w:t>
      </w:r>
      <w:r>
        <w:rPr>
          <w:color w:val="231F20"/>
        </w:rPr>
        <w:t>takıyor</w:t>
      </w:r>
      <w:r>
        <w:rPr>
          <w:color w:val="231F20"/>
          <w:spacing w:val="-7"/>
        </w:rPr>
        <w:t xml:space="preserve"> </w:t>
      </w:r>
      <w:r>
        <w:rPr>
          <w:color w:val="231F20"/>
        </w:rPr>
        <w:t>oluşudur.</w:t>
      </w:r>
      <w:r>
        <w:rPr>
          <w:color w:val="231F20"/>
          <w:spacing w:val="-7"/>
        </w:rPr>
        <w:t xml:space="preserve"> </w:t>
      </w:r>
      <w:r>
        <w:rPr>
          <w:color w:val="231F20"/>
        </w:rPr>
        <w:t>Fadik’in</w:t>
      </w:r>
      <w:r>
        <w:rPr>
          <w:color w:val="231F20"/>
          <w:spacing w:val="-53"/>
        </w:rPr>
        <w:t xml:space="preserve"> </w:t>
      </w:r>
      <w:r>
        <w:rPr>
          <w:color w:val="231F20"/>
        </w:rPr>
        <w:t>ise köyde gördüğü tek kravatlı kişi okul müdürüdür. Fadik için tüm kravat-</w:t>
      </w:r>
      <w:r>
        <w:rPr>
          <w:color w:val="231F20"/>
          <w:spacing w:val="1"/>
        </w:rPr>
        <w:t xml:space="preserve"> </w:t>
      </w:r>
      <w:r>
        <w:rPr>
          <w:color w:val="231F20"/>
        </w:rPr>
        <w:t>lılar</w:t>
      </w:r>
      <w:r>
        <w:rPr>
          <w:color w:val="231F20"/>
          <w:spacing w:val="4"/>
        </w:rPr>
        <w:t xml:space="preserve"> </w:t>
      </w:r>
      <w:r>
        <w:rPr>
          <w:color w:val="231F20"/>
        </w:rPr>
        <w:t>müdürdür.</w:t>
      </w:r>
    </w:p>
    <w:p w:rsidR="002903E5" w:rsidRDefault="002903E5" w:rsidP="002903E5">
      <w:pPr>
        <w:pStyle w:val="GvdeMetni"/>
        <w:spacing w:line="292" w:lineRule="auto"/>
        <w:ind w:left="110" w:right="413" w:firstLine="453"/>
        <w:jc w:val="both"/>
      </w:pPr>
      <w:r>
        <w:rPr>
          <w:color w:val="231F20"/>
          <w:spacing w:val="-2"/>
        </w:rPr>
        <w:t>Olumlu</w:t>
      </w:r>
      <w:r>
        <w:rPr>
          <w:color w:val="231F20"/>
          <w:spacing w:val="-11"/>
        </w:rPr>
        <w:t xml:space="preserve"> </w:t>
      </w:r>
      <w:r>
        <w:rPr>
          <w:color w:val="231F20"/>
          <w:spacing w:val="-2"/>
        </w:rPr>
        <w:t>ve</w:t>
      </w:r>
      <w:r>
        <w:rPr>
          <w:color w:val="231F20"/>
          <w:spacing w:val="-11"/>
        </w:rPr>
        <w:t xml:space="preserve"> </w:t>
      </w:r>
      <w:r>
        <w:rPr>
          <w:color w:val="231F20"/>
          <w:spacing w:val="-2"/>
        </w:rPr>
        <w:t>sağlıklı</w:t>
      </w:r>
      <w:r>
        <w:rPr>
          <w:color w:val="231F20"/>
          <w:spacing w:val="-10"/>
        </w:rPr>
        <w:t xml:space="preserve"> </w:t>
      </w:r>
      <w:r>
        <w:rPr>
          <w:color w:val="231F20"/>
          <w:spacing w:val="-2"/>
        </w:rPr>
        <w:t>insan,</w:t>
      </w:r>
      <w:r>
        <w:rPr>
          <w:color w:val="231F20"/>
          <w:spacing w:val="-11"/>
        </w:rPr>
        <w:t xml:space="preserve"> </w:t>
      </w:r>
      <w:r>
        <w:rPr>
          <w:color w:val="231F20"/>
          <w:spacing w:val="-2"/>
        </w:rPr>
        <w:t>paradigmasını</w:t>
      </w:r>
      <w:r>
        <w:rPr>
          <w:color w:val="231F20"/>
          <w:spacing w:val="-11"/>
        </w:rPr>
        <w:t xml:space="preserve"> </w:t>
      </w:r>
      <w:r>
        <w:rPr>
          <w:color w:val="231F20"/>
          <w:spacing w:val="-2"/>
        </w:rPr>
        <w:t>geliştiren,</w:t>
      </w:r>
      <w:r>
        <w:rPr>
          <w:color w:val="231F20"/>
          <w:spacing w:val="-10"/>
        </w:rPr>
        <w:t xml:space="preserve"> </w:t>
      </w:r>
      <w:r>
        <w:rPr>
          <w:color w:val="231F20"/>
          <w:spacing w:val="-2"/>
        </w:rPr>
        <w:t>yenileyen,</w:t>
      </w:r>
      <w:r>
        <w:rPr>
          <w:color w:val="231F20"/>
          <w:spacing w:val="-11"/>
        </w:rPr>
        <w:t xml:space="preserve"> </w:t>
      </w:r>
      <w:r>
        <w:rPr>
          <w:color w:val="231F20"/>
          <w:spacing w:val="-1"/>
        </w:rPr>
        <w:t>kalıpların</w:t>
      </w:r>
      <w:r>
        <w:rPr>
          <w:color w:val="231F20"/>
          <w:spacing w:val="-53"/>
        </w:rPr>
        <w:t xml:space="preserve"> </w:t>
      </w:r>
      <w:r>
        <w:rPr>
          <w:color w:val="231F20"/>
          <w:spacing w:val="-2"/>
        </w:rPr>
        <w:t>dışına</w:t>
      </w:r>
      <w:r>
        <w:rPr>
          <w:color w:val="231F20"/>
          <w:spacing w:val="-12"/>
        </w:rPr>
        <w:t xml:space="preserve"> </w:t>
      </w:r>
      <w:r>
        <w:rPr>
          <w:color w:val="231F20"/>
          <w:spacing w:val="-2"/>
        </w:rPr>
        <w:t>çıkmayı</w:t>
      </w:r>
      <w:r>
        <w:rPr>
          <w:color w:val="231F20"/>
          <w:spacing w:val="-12"/>
        </w:rPr>
        <w:t xml:space="preserve"> </w:t>
      </w:r>
      <w:r>
        <w:rPr>
          <w:color w:val="231F20"/>
          <w:spacing w:val="-2"/>
        </w:rPr>
        <w:t>başaran</w:t>
      </w:r>
      <w:r>
        <w:rPr>
          <w:color w:val="231F20"/>
          <w:spacing w:val="-12"/>
        </w:rPr>
        <w:t xml:space="preserve"> </w:t>
      </w:r>
      <w:r>
        <w:rPr>
          <w:color w:val="231F20"/>
          <w:spacing w:val="-2"/>
        </w:rPr>
        <w:t>insandır.</w:t>
      </w:r>
      <w:r>
        <w:rPr>
          <w:color w:val="231F20"/>
          <w:spacing w:val="-12"/>
        </w:rPr>
        <w:t xml:space="preserve"> </w:t>
      </w:r>
      <w:r>
        <w:rPr>
          <w:color w:val="231F20"/>
          <w:spacing w:val="-2"/>
        </w:rPr>
        <w:t>Sağlıklı</w:t>
      </w:r>
      <w:r>
        <w:rPr>
          <w:color w:val="231F20"/>
          <w:spacing w:val="-12"/>
        </w:rPr>
        <w:t xml:space="preserve"> </w:t>
      </w:r>
      <w:r>
        <w:rPr>
          <w:color w:val="231F20"/>
          <w:spacing w:val="-2"/>
        </w:rPr>
        <w:t>insan,</w:t>
      </w:r>
      <w:r>
        <w:rPr>
          <w:color w:val="231F20"/>
          <w:spacing w:val="-12"/>
        </w:rPr>
        <w:t xml:space="preserve"> </w:t>
      </w:r>
      <w:r>
        <w:rPr>
          <w:color w:val="231F20"/>
          <w:spacing w:val="-2"/>
        </w:rPr>
        <w:t>özü</w:t>
      </w:r>
      <w:r>
        <w:rPr>
          <w:color w:val="231F20"/>
          <w:spacing w:val="-12"/>
        </w:rPr>
        <w:t xml:space="preserve"> </w:t>
      </w:r>
      <w:r>
        <w:rPr>
          <w:color w:val="231F20"/>
          <w:spacing w:val="-2"/>
        </w:rPr>
        <w:t>ile</w:t>
      </w:r>
      <w:r>
        <w:rPr>
          <w:color w:val="231F20"/>
          <w:spacing w:val="-11"/>
        </w:rPr>
        <w:t xml:space="preserve"> </w:t>
      </w:r>
      <w:r>
        <w:rPr>
          <w:color w:val="231F20"/>
          <w:spacing w:val="-2"/>
        </w:rPr>
        <w:t>devamlı</w:t>
      </w:r>
      <w:r>
        <w:rPr>
          <w:color w:val="231F20"/>
          <w:spacing w:val="-12"/>
        </w:rPr>
        <w:t xml:space="preserve"> </w:t>
      </w:r>
      <w:r>
        <w:rPr>
          <w:color w:val="231F20"/>
          <w:spacing w:val="-2"/>
        </w:rPr>
        <w:t>iletişim</w:t>
      </w:r>
      <w:r>
        <w:rPr>
          <w:color w:val="231F20"/>
          <w:spacing w:val="-12"/>
        </w:rPr>
        <w:t xml:space="preserve"> </w:t>
      </w:r>
      <w:r>
        <w:rPr>
          <w:color w:val="231F20"/>
          <w:spacing w:val="-1"/>
        </w:rPr>
        <w:t>içeri-</w:t>
      </w:r>
      <w:r>
        <w:rPr>
          <w:color w:val="231F20"/>
          <w:spacing w:val="-53"/>
        </w:rPr>
        <w:t xml:space="preserve"> </w:t>
      </w:r>
      <w:r>
        <w:rPr>
          <w:color w:val="231F20"/>
          <w:spacing w:val="-4"/>
        </w:rPr>
        <w:t>sindedir.</w:t>
      </w:r>
      <w:r>
        <w:rPr>
          <w:color w:val="231F20"/>
          <w:spacing w:val="-10"/>
        </w:rPr>
        <w:t xml:space="preserve"> </w:t>
      </w:r>
      <w:r>
        <w:rPr>
          <w:color w:val="231F20"/>
          <w:spacing w:val="-4"/>
        </w:rPr>
        <w:t>Bu</w:t>
      </w:r>
      <w:r>
        <w:rPr>
          <w:color w:val="231F20"/>
          <w:spacing w:val="-10"/>
        </w:rPr>
        <w:t xml:space="preserve"> </w:t>
      </w:r>
      <w:r>
        <w:rPr>
          <w:color w:val="231F20"/>
          <w:spacing w:val="-4"/>
        </w:rPr>
        <w:t>iletişim,</w:t>
      </w:r>
      <w:r>
        <w:rPr>
          <w:color w:val="231F20"/>
          <w:spacing w:val="-10"/>
        </w:rPr>
        <w:t xml:space="preserve"> </w:t>
      </w:r>
      <w:r>
        <w:rPr>
          <w:color w:val="231F20"/>
          <w:spacing w:val="-4"/>
        </w:rPr>
        <w:t>neşelidir,</w:t>
      </w:r>
      <w:r>
        <w:rPr>
          <w:color w:val="231F20"/>
          <w:spacing w:val="-10"/>
        </w:rPr>
        <w:t xml:space="preserve"> </w:t>
      </w:r>
      <w:r>
        <w:rPr>
          <w:color w:val="231F20"/>
          <w:spacing w:val="-4"/>
        </w:rPr>
        <w:t>oyuncudur,</w:t>
      </w:r>
      <w:r>
        <w:rPr>
          <w:color w:val="231F20"/>
          <w:spacing w:val="-10"/>
        </w:rPr>
        <w:t xml:space="preserve"> </w:t>
      </w:r>
      <w:r>
        <w:rPr>
          <w:color w:val="231F20"/>
          <w:spacing w:val="-3"/>
        </w:rPr>
        <w:t>gerçekçidir,</w:t>
      </w:r>
      <w:r>
        <w:rPr>
          <w:color w:val="231F20"/>
          <w:spacing w:val="-10"/>
        </w:rPr>
        <w:t xml:space="preserve"> </w:t>
      </w:r>
      <w:r>
        <w:rPr>
          <w:color w:val="231F20"/>
          <w:spacing w:val="-3"/>
        </w:rPr>
        <w:t>güvene</w:t>
      </w:r>
      <w:r>
        <w:rPr>
          <w:color w:val="231F20"/>
          <w:spacing w:val="-9"/>
        </w:rPr>
        <w:t xml:space="preserve"> </w:t>
      </w:r>
      <w:r>
        <w:rPr>
          <w:color w:val="231F20"/>
          <w:spacing w:val="-3"/>
        </w:rPr>
        <w:t>ve</w:t>
      </w:r>
      <w:r>
        <w:rPr>
          <w:color w:val="231F20"/>
          <w:spacing w:val="-10"/>
        </w:rPr>
        <w:t xml:space="preserve"> </w:t>
      </w:r>
      <w:r>
        <w:rPr>
          <w:color w:val="231F20"/>
          <w:spacing w:val="-3"/>
        </w:rPr>
        <w:t>sevgiye</w:t>
      </w:r>
      <w:r>
        <w:rPr>
          <w:color w:val="231F20"/>
          <w:spacing w:val="-10"/>
        </w:rPr>
        <w:t xml:space="preserve"> </w:t>
      </w:r>
      <w:r>
        <w:rPr>
          <w:color w:val="231F20"/>
          <w:spacing w:val="-3"/>
        </w:rPr>
        <w:t>da-</w:t>
      </w:r>
      <w:r>
        <w:rPr>
          <w:color w:val="231F20"/>
          <w:spacing w:val="-53"/>
        </w:rPr>
        <w:t xml:space="preserve"> </w:t>
      </w:r>
      <w:r>
        <w:rPr>
          <w:color w:val="231F20"/>
          <w:spacing w:val="-3"/>
        </w:rPr>
        <w:t>yanır.</w:t>
      </w:r>
      <w:r>
        <w:rPr>
          <w:color w:val="231F20"/>
          <w:spacing w:val="-11"/>
        </w:rPr>
        <w:t xml:space="preserve"> </w:t>
      </w:r>
      <w:r>
        <w:rPr>
          <w:color w:val="231F20"/>
          <w:spacing w:val="-3"/>
        </w:rPr>
        <w:t>Böyle</w:t>
      </w:r>
      <w:r>
        <w:rPr>
          <w:color w:val="231F20"/>
          <w:spacing w:val="-11"/>
        </w:rPr>
        <w:t xml:space="preserve"> </w:t>
      </w:r>
      <w:r>
        <w:rPr>
          <w:color w:val="231F20"/>
          <w:spacing w:val="-3"/>
        </w:rPr>
        <w:t>bir</w:t>
      </w:r>
      <w:r>
        <w:rPr>
          <w:color w:val="231F20"/>
          <w:spacing w:val="-10"/>
        </w:rPr>
        <w:t xml:space="preserve"> </w:t>
      </w:r>
      <w:r>
        <w:rPr>
          <w:color w:val="231F20"/>
          <w:spacing w:val="-3"/>
        </w:rPr>
        <w:t>insanın</w:t>
      </w:r>
      <w:r>
        <w:rPr>
          <w:color w:val="231F20"/>
          <w:spacing w:val="-11"/>
        </w:rPr>
        <w:t xml:space="preserve"> </w:t>
      </w:r>
      <w:r>
        <w:rPr>
          <w:color w:val="231F20"/>
          <w:spacing w:val="-3"/>
        </w:rPr>
        <w:t>size</w:t>
      </w:r>
      <w:r>
        <w:rPr>
          <w:color w:val="231F20"/>
          <w:spacing w:val="-10"/>
        </w:rPr>
        <w:t xml:space="preserve"> </w:t>
      </w:r>
      <w:r>
        <w:rPr>
          <w:color w:val="231F20"/>
          <w:spacing w:val="-3"/>
        </w:rPr>
        <w:t>pozitif</w:t>
      </w:r>
      <w:r>
        <w:rPr>
          <w:color w:val="231F20"/>
          <w:spacing w:val="-11"/>
        </w:rPr>
        <w:t xml:space="preserve"> </w:t>
      </w:r>
      <w:r>
        <w:rPr>
          <w:color w:val="231F20"/>
          <w:spacing w:val="-3"/>
        </w:rPr>
        <w:t>enerji</w:t>
      </w:r>
      <w:r>
        <w:rPr>
          <w:color w:val="231F20"/>
          <w:spacing w:val="-10"/>
        </w:rPr>
        <w:t xml:space="preserve"> </w:t>
      </w:r>
      <w:r>
        <w:rPr>
          <w:color w:val="231F20"/>
          <w:spacing w:val="-3"/>
        </w:rPr>
        <w:t>yüklediğini,</w:t>
      </w:r>
      <w:r>
        <w:rPr>
          <w:color w:val="231F20"/>
          <w:spacing w:val="-11"/>
        </w:rPr>
        <w:t xml:space="preserve"> </w:t>
      </w:r>
      <w:r>
        <w:rPr>
          <w:color w:val="231F20"/>
          <w:spacing w:val="-2"/>
        </w:rPr>
        <w:t>sizi</w:t>
      </w:r>
      <w:r>
        <w:rPr>
          <w:color w:val="231F20"/>
          <w:spacing w:val="-10"/>
        </w:rPr>
        <w:t xml:space="preserve"> </w:t>
      </w:r>
      <w:r>
        <w:rPr>
          <w:color w:val="231F20"/>
          <w:spacing w:val="-2"/>
        </w:rPr>
        <w:t>rahatlattığını,</w:t>
      </w:r>
      <w:r>
        <w:rPr>
          <w:color w:val="231F20"/>
          <w:spacing w:val="-11"/>
        </w:rPr>
        <w:t xml:space="preserve"> </w:t>
      </w:r>
      <w:r>
        <w:rPr>
          <w:color w:val="231F20"/>
          <w:spacing w:val="-2"/>
        </w:rPr>
        <w:t>gözle-</w:t>
      </w:r>
    </w:p>
    <w:p w:rsidR="002903E5" w:rsidRDefault="002903E5" w:rsidP="002903E5">
      <w:pPr>
        <w:spacing w:line="292" w:lineRule="auto"/>
        <w:jc w:val="both"/>
        <w:sectPr w:rsidR="002903E5" w:rsidSect="003C77DC">
          <w:footerReference w:type="default" r:id="rId16"/>
          <w:pgSz w:w="9640" w:h="12480"/>
          <w:pgMar w:top="1040" w:right="1300" w:bottom="1200" w:left="1300" w:header="0" w:footer="107" w:gutter="0"/>
          <w:cols w:space="708"/>
        </w:sectPr>
      </w:pPr>
    </w:p>
    <w:p w:rsidR="002903E5" w:rsidRDefault="002903E5" w:rsidP="002903E5">
      <w:pPr>
        <w:pStyle w:val="GvdeMetni"/>
        <w:ind w:left="391"/>
      </w:pPr>
    </w:p>
    <w:p w:rsidR="002903E5" w:rsidRDefault="002903E5" w:rsidP="002903E5">
      <w:pPr>
        <w:pStyle w:val="GvdeMetni"/>
        <w:spacing w:before="4"/>
        <w:rPr>
          <w:sz w:val="28"/>
        </w:rPr>
      </w:pPr>
    </w:p>
    <w:p w:rsidR="002903E5" w:rsidRDefault="002903E5" w:rsidP="002903E5">
      <w:pPr>
        <w:pStyle w:val="GvdeMetni"/>
        <w:spacing w:before="95" w:line="292" w:lineRule="auto"/>
        <w:ind w:left="391" w:right="129"/>
        <w:jc w:val="both"/>
      </w:pPr>
      <w:r>
        <w:rPr>
          <w:color w:val="231F20"/>
          <w:spacing w:val="-1"/>
        </w:rPr>
        <w:t>rinin</w:t>
      </w:r>
      <w:r>
        <w:rPr>
          <w:color w:val="231F20"/>
          <w:spacing w:val="-13"/>
        </w:rPr>
        <w:t xml:space="preserve"> </w:t>
      </w:r>
      <w:r>
        <w:rPr>
          <w:color w:val="231F20"/>
          <w:spacing w:val="-1"/>
        </w:rPr>
        <w:t>ışıl</w:t>
      </w:r>
      <w:r>
        <w:rPr>
          <w:color w:val="231F20"/>
          <w:spacing w:val="-13"/>
        </w:rPr>
        <w:t xml:space="preserve"> </w:t>
      </w:r>
      <w:r>
        <w:rPr>
          <w:color w:val="231F20"/>
          <w:spacing w:val="-1"/>
        </w:rPr>
        <w:t>ışıl</w:t>
      </w:r>
      <w:r>
        <w:rPr>
          <w:color w:val="231F20"/>
          <w:spacing w:val="-13"/>
        </w:rPr>
        <w:t xml:space="preserve"> </w:t>
      </w:r>
      <w:r>
        <w:rPr>
          <w:color w:val="231F20"/>
          <w:spacing w:val="-1"/>
        </w:rPr>
        <w:t>parladığını</w:t>
      </w:r>
      <w:r>
        <w:rPr>
          <w:color w:val="231F20"/>
          <w:spacing w:val="-13"/>
        </w:rPr>
        <w:t xml:space="preserve"> </w:t>
      </w:r>
      <w:r>
        <w:rPr>
          <w:color w:val="231F20"/>
          <w:spacing w:val="-1"/>
        </w:rPr>
        <w:t>görürsünüz.</w:t>
      </w:r>
      <w:r>
        <w:rPr>
          <w:color w:val="231F20"/>
          <w:spacing w:val="-13"/>
        </w:rPr>
        <w:t xml:space="preserve"> </w:t>
      </w:r>
      <w:r>
        <w:rPr>
          <w:color w:val="231F20"/>
          <w:spacing w:val="-1"/>
        </w:rPr>
        <w:t>Hayatın</w:t>
      </w:r>
      <w:r>
        <w:rPr>
          <w:color w:val="231F20"/>
          <w:spacing w:val="-13"/>
        </w:rPr>
        <w:t xml:space="preserve"> </w:t>
      </w:r>
      <w:r>
        <w:rPr>
          <w:color w:val="231F20"/>
        </w:rPr>
        <w:t>her</w:t>
      </w:r>
      <w:r>
        <w:rPr>
          <w:color w:val="231F20"/>
          <w:spacing w:val="-13"/>
        </w:rPr>
        <w:t xml:space="preserve"> </w:t>
      </w:r>
      <w:r>
        <w:rPr>
          <w:color w:val="231F20"/>
        </w:rPr>
        <w:t>safhasından</w:t>
      </w:r>
      <w:r>
        <w:rPr>
          <w:color w:val="231F20"/>
          <w:spacing w:val="-12"/>
        </w:rPr>
        <w:t xml:space="preserve"> </w:t>
      </w:r>
      <w:r>
        <w:rPr>
          <w:color w:val="231F20"/>
        </w:rPr>
        <w:t>(döneminden)</w:t>
      </w:r>
      <w:r>
        <w:rPr>
          <w:color w:val="231F20"/>
          <w:spacing w:val="-54"/>
        </w:rPr>
        <w:t xml:space="preserve"> </w:t>
      </w:r>
      <w:r>
        <w:rPr>
          <w:color w:val="231F20"/>
        </w:rPr>
        <w:t>zevk</w:t>
      </w:r>
      <w:r>
        <w:rPr>
          <w:color w:val="231F20"/>
          <w:spacing w:val="-6"/>
        </w:rPr>
        <w:t xml:space="preserve"> </w:t>
      </w:r>
      <w:r>
        <w:rPr>
          <w:color w:val="231F20"/>
        </w:rPr>
        <w:t>alır.</w:t>
      </w:r>
      <w:r>
        <w:rPr>
          <w:color w:val="231F20"/>
          <w:spacing w:val="-6"/>
        </w:rPr>
        <w:t xml:space="preserve"> </w:t>
      </w:r>
      <w:r>
        <w:rPr>
          <w:color w:val="231F20"/>
        </w:rPr>
        <w:t>Şikâyet</w:t>
      </w:r>
      <w:r>
        <w:rPr>
          <w:color w:val="231F20"/>
          <w:spacing w:val="-5"/>
        </w:rPr>
        <w:t xml:space="preserve"> </w:t>
      </w:r>
      <w:r>
        <w:rPr>
          <w:color w:val="231F20"/>
        </w:rPr>
        <w:t>etmez,</w:t>
      </w:r>
      <w:r>
        <w:rPr>
          <w:color w:val="231F20"/>
          <w:spacing w:val="-6"/>
        </w:rPr>
        <w:t xml:space="preserve"> </w:t>
      </w:r>
      <w:r>
        <w:rPr>
          <w:color w:val="231F20"/>
        </w:rPr>
        <w:t>çözüm</w:t>
      </w:r>
      <w:r>
        <w:rPr>
          <w:color w:val="231F20"/>
          <w:spacing w:val="-5"/>
        </w:rPr>
        <w:t xml:space="preserve"> </w:t>
      </w:r>
      <w:r>
        <w:rPr>
          <w:color w:val="231F20"/>
        </w:rPr>
        <w:t>arar,</w:t>
      </w:r>
      <w:r>
        <w:rPr>
          <w:color w:val="231F20"/>
          <w:spacing w:val="-6"/>
        </w:rPr>
        <w:t xml:space="preserve"> </w:t>
      </w:r>
      <w:r>
        <w:rPr>
          <w:color w:val="231F20"/>
        </w:rPr>
        <w:t>karamsarlığa</w:t>
      </w:r>
      <w:r>
        <w:rPr>
          <w:color w:val="231F20"/>
          <w:spacing w:val="-5"/>
        </w:rPr>
        <w:t xml:space="preserve"> </w:t>
      </w:r>
      <w:r>
        <w:rPr>
          <w:color w:val="231F20"/>
        </w:rPr>
        <w:t>hiçbir</w:t>
      </w:r>
      <w:r>
        <w:rPr>
          <w:color w:val="231F20"/>
          <w:spacing w:val="-6"/>
        </w:rPr>
        <w:t xml:space="preserve"> </w:t>
      </w:r>
      <w:r>
        <w:rPr>
          <w:color w:val="231F20"/>
        </w:rPr>
        <w:t>zaman</w:t>
      </w:r>
      <w:r>
        <w:rPr>
          <w:color w:val="231F20"/>
          <w:spacing w:val="-5"/>
        </w:rPr>
        <w:t xml:space="preserve"> </w:t>
      </w:r>
      <w:r>
        <w:rPr>
          <w:color w:val="231F20"/>
        </w:rPr>
        <w:t>taviz</w:t>
      </w:r>
      <w:r>
        <w:rPr>
          <w:color w:val="231F20"/>
          <w:spacing w:val="-6"/>
        </w:rPr>
        <w:t xml:space="preserve"> </w:t>
      </w:r>
      <w:r>
        <w:rPr>
          <w:color w:val="231F20"/>
        </w:rPr>
        <w:t>ver-</w:t>
      </w:r>
      <w:r>
        <w:rPr>
          <w:color w:val="231F20"/>
          <w:spacing w:val="-53"/>
        </w:rPr>
        <w:t xml:space="preserve"> </w:t>
      </w:r>
      <w:r>
        <w:rPr>
          <w:color w:val="231F20"/>
        </w:rPr>
        <w:t>mez,</w:t>
      </w:r>
      <w:r>
        <w:rPr>
          <w:color w:val="231F20"/>
          <w:spacing w:val="-12"/>
        </w:rPr>
        <w:t xml:space="preserve"> </w:t>
      </w:r>
      <w:r>
        <w:rPr>
          <w:color w:val="231F20"/>
        </w:rPr>
        <w:t>zorlukları</w:t>
      </w:r>
      <w:r>
        <w:rPr>
          <w:color w:val="231F20"/>
          <w:spacing w:val="-12"/>
        </w:rPr>
        <w:t xml:space="preserve"> </w:t>
      </w:r>
      <w:r>
        <w:rPr>
          <w:color w:val="231F20"/>
        </w:rPr>
        <w:t>aşmanın</w:t>
      </w:r>
      <w:r>
        <w:rPr>
          <w:color w:val="231F20"/>
          <w:spacing w:val="-11"/>
        </w:rPr>
        <w:t xml:space="preserve"> </w:t>
      </w:r>
      <w:r>
        <w:rPr>
          <w:color w:val="231F20"/>
        </w:rPr>
        <w:t>kendisini</w:t>
      </w:r>
      <w:r>
        <w:rPr>
          <w:color w:val="231F20"/>
          <w:spacing w:val="-12"/>
        </w:rPr>
        <w:t xml:space="preserve"> </w:t>
      </w:r>
      <w:r>
        <w:rPr>
          <w:color w:val="231F20"/>
        </w:rPr>
        <w:t>daha</w:t>
      </w:r>
      <w:r>
        <w:rPr>
          <w:color w:val="231F20"/>
          <w:spacing w:val="-11"/>
        </w:rPr>
        <w:t xml:space="preserve"> </w:t>
      </w:r>
      <w:r>
        <w:rPr>
          <w:color w:val="231F20"/>
        </w:rPr>
        <w:t>da</w:t>
      </w:r>
      <w:r>
        <w:rPr>
          <w:color w:val="231F20"/>
          <w:spacing w:val="-12"/>
        </w:rPr>
        <w:t xml:space="preserve"> </w:t>
      </w:r>
      <w:r>
        <w:rPr>
          <w:color w:val="231F20"/>
        </w:rPr>
        <w:t>güçlendireceğine</w:t>
      </w:r>
      <w:r>
        <w:rPr>
          <w:color w:val="231F20"/>
          <w:spacing w:val="-11"/>
        </w:rPr>
        <w:t xml:space="preserve"> </w:t>
      </w:r>
      <w:r>
        <w:rPr>
          <w:color w:val="231F20"/>
        </w:rPr>
        <w:t>inanır.</w:t>
      </w:r>
    </w:p>
    <w:p w:rsidR="002903E5" w:rsidRDefault="002903E5" w:rsidP="002903E5">
      <w:pPr>
        <w:pStyle w:val="GvdeMetni"/>
        <w:spacing w:before="2"/>
        <w:rPr>
          <w:sz w:val="24"/>
        </w:rPr>
      </w:pPr>
    </w:p>
    <w:p w:rsidR="002903E5" w:rsidRDefault="002903E5" w:rsidP="002903E5">
      <w:pPr>
        <w:pStyle w:val="GvdeMetni"/>
        <w:spacing w:line="292" w:lineRule="auto"/>
        <w:ind w:left="391" w:right="124" w:firstLine="453"/>
        <w:jc w:val="both"/>
      </w:pPr>
      <w:r>
        <w:rPr>
          <w:noProof/>
          <w:lang w:val="tr-TR" w:eastAsia="tr-TR"/>
        </w:rPr>
        <w:drawing>
          <wp:anchor distT="0" distB="0" distL="0" distR="0" simplePos="0" relativeHeight="251663360" behindDoc="0" locked="0" layoutInCell="1" allowOverlap="1">
            <wp:simplePos x="0" y="0"/>
            <wp:positionH relativeFrom="page">
              <wp:posOffset>2701195</wp:posOffset>
            </wp:positionH>
            <wp:positionV relativeFrom="paragraph">
              <wp:posOffset>772521</wp:posOffset>
            </wp:positionV>
            <wp:extent cx="847802" cy="1479708"/>
            <wp:effectExtent l="0" t="0" r="0" b="0"/>
            <wp:wrapTopAndBottom/>
            <wp:docPr id="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png"/>
                    <pic:cNvPicPr/>
                  </pic:nvPicPr>
                  <pic:blipFill>
                    <a:blip r:embed="rId17" cstate="print"/>
                    <a:stretch>
                      <a:fillRect/>
                    </a:stretch>
                  </pic:blipFill>
                  <pic:spPr>
                    <a:xfrm>
                      <a:off x="0" y="0"/>
                      <a:ext cx="847802" cy="1479708"/>
                    </a:xfrm>
                    <a:prstGeom prst="rect">
                      <a:avLst/>
                    </a:prstGeom>
                  </pic:spPr>
                </pic:pic>
              </a:graphicData>
            </a:graphic>
          </wp:anchor>
        </w:drawing>
      </w:r>
      <w:r>
        <w:rPr>
          <w:b/>
          <w:color w:val="231F20"/>
        </w:rPr>
        <w:t xml:space="preserve">Düşünce, kültür ilişkisi, görüntüde yanılgı; </w:t>
      </w:r>
      <w:r>
        <w:rPr>
          <w:color w:val="231F20"/>
        </w:rPr>
        <w:t>burada zemini siyah</w:t>
      </w:r>
      <w:r>
        <w:rPr>
          <w:color w:val="231F20"/>
          <w:spacing w:val="1"/>
        </w:rPr>
        <w:t xml:space="preserve"> </w:t>
      </w:r>
      <w:r>
        <w:rPr>
          <w:color w:val="231F20"/>
        </w:rPr>
        <w:t>aldığımızda</w:t>
      </w:r>
      <w:r>
        <w:rPr>
          <w:color w:val="231F20"/>
          <w:spacing w:val="-14"/>
        </w:rPr>
        <w:t xml:space="preserve"> </w:t>
      </w:r>
      <w:r>
        <w:rPr>
          <w:color w:val="231F20"/>
        </w:rPr>
        <w:t>genç</w:t>
      </w:r>
      <w:r>
        <w:rPr>
          <w:color w:val="231F20"/>
          <w:spacing w:val="-14"/>
        </w:rPr>
        <w:t xml:space="preserve"> </w:t>
      </w:r>
      <w:r>
        <w:rPr>
          <w:color w:val="231F20"/>
        </w:rPr>
        <w:t>bir</w:t>
      </w:r>
      <w:r>
        <w:rPr>
          <w:color w:val="231F20"/>
          <w:spacing w:val="-13"/>
        </w:rPr>
        <w:t xml:space="preserve"> </w:t>
      </w:r>
      <w:r>
        <w:rPr>
          <w:color w:val="231F20"/>
        </w:rPr>
        <w:t>kadının</w:t>
      </w:r>
      <w:r>
        <w:rPr>
          <w:color w:val="231F20"/>
          <w:spacing w:val="-14"/>
        </w:rPr>
        <w:t xml:space="preserve"> </w:t>
      </w:r>
      <w:r>
        <w:rPr>
          <w:color w:val="231F20"/>
        </w:rPr>
        <w:t>resmini</w:t>
      </w:r>
      <w:r>
        <w:rPr>
          <w:color w:val="231F20"/>
          <w:spacing w:val="-14"/>
        </w:rPr>
        <w:t xml:space="preserve"> </w:t>
      </w:r>
      <w:r>
        <w:rPr>
          <w:color w:val="231F20"/>
        </w:rPr>
        <w:t>görmekteyiz.</w:t>
      </w:r>
      <w:r>
        <w:rPr>
          <w:color w:val="231F20"/>
          <w:spacing w:val="-13"/>
        </w:rPr>
        <w:t xml:space="preserve"> </w:t>
      </w:r>
      <w:r>
        <w:rPr>
          <w:color w:val="231F20"/>
        </w:rPr>
        <w:t>Zemini</w:t>
      </w:r>
      <w:r>
        <w:rPr>
          <w:color w:val="231F20"/>
          <w:spacing w:val="-14"/>
        </w:rPr>
        <w:t xml:space="preserve"> </w:t>
      </w:r>
      <w:r>
        <w:rPr>
          <w:color w:val="231F20"/>
        </w:rPr>
        <w:t>beyaz</w:t>
      </w:r>
      <w:r>
        <w:rPr>
          <w:color w:val="231F20"/>
          <w:spacing w:val="-13"/>
        </w:rPr>
        <w:t xml:space="preserve"> </w:t>
      </w:r>
      <w:r>
        <w:rPr>
          <w:color w:val="231F20"/>
        </w:rPr>
        <w:t>aldığımız-</w:t>
      </w:r>
      <w:r>
        <w:rPr>
          <w:color w:val="231F20"/>
          <w:spacing w:val="-54"/>
        </w:rPr>
        <w:t xml:space="preserve"> </w:t>
      </w:r>
      <w:r>
        <w:rPr>
          <w:color w:val="231F20"/>
        </w:rPr>
        <w:t>da</w:t>
      </w:r>
      <w:r>
        <w:rPr>
          <w:color w:val="231F20"/>
          <w:spacing w:val="-14"/>
        </w:rPr>
        <w:t xml:space="preserve"> </w:t>
      </w:r>
      <w:r>
        <w:rPr>
          <w:color w:val="231F20"/>
        </w:rPr>
        <w:t>ise</w:t>
      </w:r>
      <w:r>
        <w:rPr>
          <w:color w:val="231F20"/>
          <w:spacing w:val="-14"/>
        </w:rPr>
        <w:t xml:space="preserve"> </w:t>
      </w:r>
      <w:r>
        <w:rPr>
          <w:color w:val="231F20"/>
        </w:rPr>
        <w:t>müzisyen</w:t>
      </w:r>
      <w:r>
        <w:rPr>
          <w:color w:val="231F20"/>
          <w:spacing w:val="-14"/>
        </w:rPr>
        <w:t xml:space="preserve"> </w:t>
      </w:r>
      <w:r>
        <w:rPr>
          <w:color w:val="231F20"/>
        </w:rPr>
        <w:t>bir</w:t>
      </w:r>
      <w:r>
        <w:rPr>
          <w:color w:val="231F20"/>
          <w:spacing w:val="-13"/>
        </w:rPr>
        <w:t xml:space="preserve"> </w:t>
      </w:r>
      <w:r>
        <w:rPr>
          <w:color w:val="231F20"/>
        </w:rPr>
        <w:t>erkeğin</w:t>
      </w:r>
      <w:r>
        <w:rPr>
          <w:color w:val="231F20"/>
          <w:spacing w:val="-14"/>
        </w:rPr>
        <w:t xml:space="preserve"> </w:t>
      </w:r>
      <w:r>
        <w:rPr>
          <w:color w:val="231F20"/>
        </w:rPr>
        <w:t>resmini</w:t>
      </w:r>
      <w:r>
        <w:rPr>
          <w:color w:val="231F20"/>
          <w:spacing w:val="-14"/>
        </w:rPr>
        <w:t xml:space="preserve"> </w:t>
      </w:r>
      <w:r>
        <w:rPr>
          <w:color w:val="231F20"/>
        </w:rPr>
        <w:t>görürüz.</w:t>
      </w:r>
      <w:r>
        <w:rPr>
          <w:color w:val="231F20"/>
          <w:spacing w:val="-14"/>
        </w:rPr>
        <w:t xml:space="preserve"> </w:t>
      </w:r>
      <w:r>
        <w:rPr>
          <w:color w:val="231F20"/>
        </w:rPr>
        <w:t>Paradigmalarımız</w:t>
      </w:r>
      <w:r>
        <w:rPr>
          <w:color w:val="231F20"/>
          <w:spacing w:val="-13"/>
        </w:rPr>
        <w:t xml:space="preserve"> </w:t>
      </w:r>
      <w:r>
        <w:rPr>
          <w:color w:val="231F20"/>
        </w:rPr>
        <w:t>da</w:t>
      </w:r>
      <w:r>
        <w:rPr>
          <w:color w:val="231F20"/>
          <w:spacing w:val="-14"/>
        </w:rPr>
        <w:t xml:space="preserve"> </w:t>
      </w:r>
      <w:r>
        <w:rPr>
          <w:color w:val="231F20"/>
        </w:rPr>
        <w:t>şekil</w:t>
      </w:r>
      <w:r>
        <w:rPr>
          <w:color w:val="231F20"/>
          <w:spacing w:val="-14"/>
        </w:rPr>
        <w:t xml:space="preserve"> </w:t>
      </w:r>
      <w:r>
        <w:rPr>
          <w:color w:val="231F20"/>
        </w:rPr>
        <w:t>ze-</w:t>
      </w:r>
      <w:r>
        <w:rPr>
          <w:color w:val="231F20"/>
          <w:spacing w:val="1"/>
        </w:rPr>
        <w:t xml:space="preserve"> </w:t>
      </w:r>
      <w:r>
        <w:rPr>
          <w:color w:val="231F20"/>
        </w:rPr>
        <w:t>min</w:t>
      </w:r>
      <w:r>
        <w:rPr>
          <w:color w:val="231F20"/>
          <w:spacing w:val="4"/>
        </w:rPr>
        <w:t xml:space="preserve"> </w:t>
      </w:r>
      <w:r>
        <w:rPr>
          <w:color w:val="231F20"/>
        </w:rPr>
        <w:t>ilişkisi</w:t>
      </w:r>
      <w:r>
        <w:rPr>
          <w:color w:val="231F20"/>
          <w:spacing w:val="5"/>
        </w:rPr>
        <w:t xml:space="preserve"> </w:t>
      </w:r>
      <w:r>
        <w:rPr>
          <w:color w:val="231F20"/>
        </w:rPr>
        <w:t>gibidir.</w:t>
      </w:r>
    </w:p>
    <w:p w:rsidR="002903E5" w:rsidRDefault="002903E5" w:rsidP="002903E5">
      <w:pPr>
        <w:pStyle w:val="GvdeMetni"/>
        <w:spacing w:before="4"/>
        <w:rPr>
          <w:sz w:val="18"/>
        </w:rPr>
      </w:pPr>
    </w:p>
    <w:p w:rsidR="002903E5" w:rsidRDefault="002903E5" w:rsidP="002903E5">
      <w:pPr>
        <w:pStyle w:val="Balk11"/>
        <w:tabs>
          <w:tab w:val="left" w:pos="1647"/>
          <w:tab w:val="left" w:pos="6911"/>
        </w:tabs>
        <w:ind w:left="401"/>
        <w:jc w:val="both"/>
      </w:pPr>
      <w:r>
        <w:rPr>
          <w:color w:val="231F20"/>
          <w:w w:val="93"/>
          <w:shd w:val="clear" w:color="auto" w:fill="B0CBEA"/>
        </w:rPr>
        <w:t xml:space="preserve"> </w:t>
      </w:r>
      <w:r>
        <w:rPr>
          <w:color w:val="231F20"/>
          <w:shd w:val="clear" w:color="auto" w:fill="B0CBEA"/>
        </w:rPr>
        <w:tab/>
      </w:r>
      <w:r>
        <w:rPr>
          <w:color w:val="231F20"/>
          <w:w w:val="115"/>
          <w:shd w:val="clear" w:color="auto" w:fill="B0CBEA"/>
        </w:rPr>
        <w:t>2.5.</w:t>
      </w:r>
      <w:r>
        <w:rPr>
          <w:color w:val="231F20"/>
          <w:spacing w:val="1"/>
          <w:w w:val="115"/>
          <w:shd w:val="clear" w:color="auto" w:fill="B0CBEA"/>
        </w:rPr>
        <w:t xml:space="preserve"> </w:t>
      </w:r>
      <w:r>
        <w:rPr>
          <w:color w:val="231F20"/>
          <w:w w:val="115"/>
          <w:shd w:val="clear" w:color="auto" w:fill="B0CBEA"/>
        </w:rPr>
        <w:t>PARADİGMA</w:t>
      </w:r>
      <w:r>
        <w:rPr>
          <w:color w:val="231F20"/>
          <w:spacing w:val="1"/>
          <w:w w:val="115"/>
          <w:shd w:val="clear" w:color="auto" w:fill="B0CBEA"/>
        </w:rPr>
        <w:t xml:space="preserve"> </w:t>
      </w:r>
      <w:r>
        <w:rPr>
          <w:color w:val="231F20"/>
          <w:w w:val="115"/>
          <w:shd w:val="clear" w:color="auto" w:fill="B0CBEA"/>
        </w:rPr>
        <w:t>DEĞİŞİMİ:</w:t>
      </w:r>
      <w:r>
        <w:rPr>
          <w:color w:val="231F20"/>
          <w:shd w:val="clear" w:color="auto" w:fill="B0CBEA"/>
        </w:rPr>
        <w:tab/>
      </w:r>
    </w:p>
    <w:p w:rsidR="002903E5" w:rsidRDefault="002903E5" w:rsidP="002903E5">
      <w:pPr>
        <w:spacing w:before="304"/>
        <w:ind w:left="391"/>
        <w:jc w:val="both"/>
        <w:rPr>
          <w:rFonts w:ascii="Arial-BoldItalicMT" w:hAnsi="Arial-BoldItalicMT"/>
          <w:b/>
          <w:i/>
          <w:sz w:val="19"/>
        </w:rPr>
      </w:pPr>
      <w:r>
        <w:rPr>
          <w:rFonts w:ascii="Arial-BoldItalicMT" w:hAnsi="Arial-BoldItalicMT"/>
          <w:b/>
          <w:i/>
          <w:color w:val="231F20"/>
          <w:w w:val="102"/>
          <w:sz w:val="19"/>
          <w:shd w:val="clear" w:color="auto" w:fill="F1E6CF"/>
        </w:rPr>
        <w:t xml:space="preserve"> </w:t>
      </w:r>
      <w:r>
        <w:rPr>
          <w:rFonts w:ascii="Arial-BoldItalicMT" w:hAnsi="Arial-BoldItalicMT"/>
          <w:b/>
          <w:i/>
          <w:color w:val="231F20"/>
          <w:spacing w:val="6"/>
          <w:sz w:val="19"/>
          <w:shd w:val="clear" w:color="auto" w:fill="F1E6CF"/>
        </w:rPr>
        <w:t xml:space="preserve"> </w:t>
      </w:r>
      <w:r>
        <w:rPr>
          <w:rFonts w:ascii="Arial-BoldItalicMT" w:hAnsi="Arial-BoldItalicMT"/>
          <w:b/>
          <w:i/>
          <w:color w:val="231F20"/>
          <w:sz w:val="19"/>
          <w:shd w:val="clear" w:color="auto" w:fill="F1E6CF"/>
        </w:rPr>
        <w:t>Nasıl</w:t>
      </w:r>
      <w:r>
        <w:rPr>
          <w:rFonts w:ascii="Arial-BoldItalicMT" w:hAnsi="Arial-BoldItalicMT"/>
          <w:b/>
          <w:i/>
          <w:color w:val="231F20"/>
          <w:spacing w:val="-14"/>
          <w:sz w:val="19"/>
          <w:shd w:val="clear" w:color="auto" w:fill="F1E6CF"/>
        </w:rPr>
        <w:t xml:space="preserve"> </w:t>
      </w:r>
      <w:r>
        <w:rPr>
          <w:rFonts w:ascii="Arial-BoldItalicMT" w:hAnsi="Arial-BoldItalicMT"/>
          <w:b/>
          <w:i/>
          <w:color w:val="231F20"/>
          <w:sz w:val="19"/>
          <w:shd w:val="clear" w:color="auto" w:fill="F1E6CF"/>
        </w:rPr>
        <w:t>bakarsan</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öyle</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görürsün,</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güzel</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düşüncelerle</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bak</w:t>
      </w:r>
      <w:r>
        <w:rPr>
          <w:rFonts w:ascii="Arial-BoldItalicMT" w:hAnsi="Arial-BoldItalicMT"/>
          <w:b/>
          <w:i/>
          <w:color w:val="231F20"/>
          <w:spacing w:val="-14"/>
          <w:sz w:val="19"/>
          <w:shd w:val="clear" w:color="auto" w:fill="F1E6CF"/>
        </w:rPr>
        <w:t xml:space="preserve"> </w:t>
      </w:r>
      <w:r>
        <w:rPr>
          <w:rFonts w:ascii="Arial-BoldItalicMT" w:hAnsi="Arial-BoldItalicMT"/>
          <w:b/>
          <w:i/>
          <w:color w:val="231F20"/>
          <w:sz w:val="19"/>
          <w:shd w:val="clear" w:color="auto" w:fill="F1E6CF"/>
        </w:rPr>
        <w:t>ki</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güzel</w:t>
      </w:r>
      <w:r>
        <w:rPr>
          <w:rFonts w:ascii="Arial-BoldItalicMT" w:hAnsi="Arial-BoldItalicMT"/>
          <w:b/>
          <w:i/>
          <w:color w:val="231F20"/>
          <w:spacing w:val="-13"/>
          <w:sz w:val="19"/>
          <w:shd w:val="clear" w:color="auto" w:fill="F1E6CF"/>
        </w:rPr>
        <w:t xml:space="preserve"> </w:t>
      </w:r>
      <w:r>
        <w:rPr>
          <w:rFonts w:ascii="Arial-BoldItalicMT" w:hAnsi="Arial-BoldItalicMT"/>
          <w:b/>
          <w:i/>
          <w:color w:val="231F20"/>
          <w:sz w:val="19"/>
          <w:shd w:val="clear" w:color="auto" w:fill="F1E6CF"/>
        </w:rPr>
        <w:t xml:space="preserve">göresin! </w:t>
      </w:r>
      <w:r>
        <w:rPr>
          <w:rFonts w:ascii="Arial-BoldItalicMT" w:hAnsi="Arial-BoldItalicMT"/>
          <w:b/>
          <w:i/>
          <w:color w:val="231F20"/>
          <w:spacing w:val="4"/>
          <w:sz w:val="19"/>
          <w:shd w:val="clear" w:color="auto" w:fill="F1E6CF"/>
        </w:rPr>
        <w:t xml:space="preserve"> </w:t>
      </w:r>
    </w:p>
    <w:p w:rsidR="002903E5" w:rsidRDefault="002903E5" w:rsidP="002903E5">
      <w:pPr>
        <w:pStyle w:val="GvdeMetni"/>
        <w:spacing w:before="2"/>
        <w:rPr>
          <w:rFonts w:ascii="Arial-BoldItalicMT"/>
          <w:b/>
          <w:i/>
          <w:sz w:val="9"/>
        </w:rPr>
      </w:pPr>
      <w:r>
        <w:rPr>
          <w:noProof/>
          <w:lang w:val="tr-TR" w:eastAsia="tr-TR"/>
        </w:rPr>
        <w:drawing>
          <wp:anchor distT="0" distB="0" distL="0" distR="0" simplePos="0" relativeHeight="251664384" behindDoc="0" locked="0" layoutInCell="1" allowOverlap="1">
            <wp:simplePos x="0" y="0"/>
            <wp:positionH relativeFrom="page">
              <wp:posOffset>2422715</wp:posOffset>
            </wp:positionH>
            <wp:positionV relativeFrom="paragraph">
              <wp:posOffset>92252</wp:posOffset>
            </wp:positionV>
            <wp:extent cx="1684895" cy="1959102"/>
            <wp:effectExtent l="0" t="0" r="0" b="0"/>
            <wp:wrapTopAndBottom/>
            <wp:docPr id="9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1.jpeg"/>
                    <pic:cNvPicPr/>
                  </pic:nvPicPr>
                  <pic:blipFill>
                    <a:blip r:embed="rId18" cstate="print"/>
                    <a:stretch>
                      <a:fillRect/>
                    </a:stretch>
                  </pic:blipFill>
                  <pic:spPr>
                    <a:xfrm>
                      <a:off x="0" y="0"/>
                      <a:ext cx="1684895" cy="1959102"/>
                    </a:xfrm>
                    <a:prstGeom prst="rect">
                      <a:avLst/>
                    </a:prstGeom>
                  </pic:spPr>
                </pic:pic>
              </a:graphicData>
            </a:graphic>
          </wp:anchor>
        </w:drawing>
      </w:r>
    </w:p>
    <w:p w:rsidR="002903E5" w:rsidRDefault="002903E5" w:rsidP="002903E5">
      <w:pPr>
        <w:rPr>
          <w:rFonts w:ascii="Arial-BoldItalicMT"/>
          <w:sz w:val="9"/>
        </w:rPr>
        <w:sectPr w:rsidR="002903E5" w:rsidSect="003C77DC">
          <w:pgSz w:w="9640" w:h="12480"/>
          <w:pgMar w:top="1020" w:right="1300" w:bottom="1200" w:left="1300" w:header="0" w:footer="259" w:gutter="0"/>
          <w:cols w:space="708"/>
        </w:sectPr>
      </w:pPr>
    </w:p>
    <w:p w:rsidR="002903E5" w:rsidRDefault="002903E5" w:rsidP="002903E5">
      <w:pPr>
        <w:pStyle w:val="GvdeMetni"/>
        <w:spacing w:before="7"/>
        <w:rPr>
          <w:rFonts w:ascii="Tahoma"/>
          <w:sz w:val="25"/>
        </w:rPr>
      </w:pPr>
    </w:p>
    <w:p w:rsidR="002903E5" w:rsidRDefault="002903E5" w:rsidP="002903E5">
      <w:pPr>
        <w:pStyle w:val="GvdeMetni"/>
        <w:spacing w:before="95" w:line="292" w:lineRule="auto"/>
        <w:ind w:left="110" w:right="410" w:firstLine="453"/>
        <w:jc w:val="both"/>
      </w:pPr>
      <w:r>
        <w:rPr>
          <w:color w:val="231F20"/>
        </w:rPr>
        <w:t>Bu noktada sizden şu lafı duyar gibiyiz: “Değiş diyorsunuz, ama bu</w:t>
      </w:r>
      <w:r>
        <w:rPr>
          <w:color w:val="231F20"/>
          <w:spacing w:val="1"/>
        </w:rPr>
        <w:t xml:space="preserve"> </w:t>
      </w:r>
      <w:r>
        <w:rPr>
          <w:color w:val="231F20"/>
        </w:rPr>
        <w:t>hiç de kolay bir şey değil.” Evet, haklısınız. Değişmek, hele hele insanın</w:t>
      </w:r>
      <w:r>
        <w:rPr>
          <w:color w:val="231F20"/>
          <w:spacing w:val="1"/>
        </w:rPr>
        <w:t xml:space="preserve"> </w:t>
      </w:r>
      <w:r>
        <w:rPr>
          <w:color w:val="231F20"/>
        </w:rPr>
        <w:t>kendisi</w:t>
      </w:r>
      <w:r>
        <w:rPr>
          <w:color w:val="231F20"/>
          <w:spacing w:val="2"/>
        </w:rPr>
        <w:t xml:space="preserve"> </w:t>
      </w:r>
      <w:r>
        <w:rPr>
          <w:color w:val="231F20"/>
        </w:rPr>
        <w:t>üzerinde</w:t>
      </w:r>
      <w:r>
        <w:rPr>
          <w:color w:val="231F20"/>
          <w:spacing w:val="2"/>
        </w:rPr>
        <w:t xml:space="preserve"> </w:t>
      </w:r>
      <w:r>
        <w:rPr>
          <w:color w:val="231F20"/>
        </w:rPr>
        <w:t>bir</w:t>
      </w:r>
      <w:r>
        <w:rPr>
          <w:color w:val="231F20"/>
          <w:spacing w:val="2"/>
        </w:rPr>
        <w:t xml:space="preserve"> </w:t>
      </w:r>
      <w:r>
        <w:rPr>
          <w:color w:val="231F20"/>
        </w:rPr>
        <w:t>değişim</w:t>
      </w:r>
      <w:r>
        <w:rPr>
          <w:color w:val="231F20"/>
          <w:spacing w:val="3"/>
        </w:rPr>
        <w:t xml:space="preserve"> </w:t>
      </w:r>
      <w:r>
        <w:rPr>
          <w:color w:val="231F20"/>
        </w:rPr>
        <w:t>yaratması</w:t>
      </w:r>
      <w:r>
        <w:rPr>
          <w:color w:val="231F20"/>
          <w:spacing w:val="2"/>
        </w:rPr>
        <w:t xml:space="preserve"> </w:t>
      </w:r>
      <w:r>
        <w:rPr>
          <w:color w:val="231F20"/>
        </w:rPr>
        <w:t>gerçekten</w:t>
      </w:r>
      <w:r>
        <w:rPr>
          <w:color w:val="231F20"/>
          <w:spacing w:val="2"/>
        </w:rPr>
        <w:t xml:space="preserve"> </w:t>
      </w:r>
      <w:r>
        <w:rPr>
          <w:color w:val="231F20"/>
        </w:rPr>
        <w:t>kolay</w:t>
      </w:r>
      <w:r>
        <w:rPr>
          <w:color w:val="231F20"/>
          <w:spacing w:val="3"/>
        </w:rPr>
        <w:t xml:space="preserve"> </w:t>
      </w:r>
      <w:r>
        <w:rPr>
          <w:color w:val="231F20"/>
        </w:rPr>
        <w:t>değildir.</w:t>
      </w:r>
    </w:p>
    <w:p w:rsidR="002903E5" w:rsidRDefault="002903E5" w:rsidP="002903E5">
      <w:pPr>
        <w:pStyle w:val="GvdeMetni"/>
        <w:spacing w:line="292" w:lineRule="auto"/>
        <w:ind w:left="110" w:right="409" w:firstLine="453"/>
        <w:jc w:val="both"/>
      </w:pPr>
      <w:r>
        <w:rPr>
          <w:color w:val="231F20"/>
        </w:rPr>
        <w:t>Bu süreç içinde kendimizde beğendiğimiz ya da beğenmediğimiz, iyi</w:t>
      </w:r>
      <w:r>
        <w:rPr>
          <w:color w:val="231F20"/>
          <w:spacing w:val="-53"/>
        </w:rPr>
        <w:t xml:space="preserve"> </w:t>
      </w:r>
      <w:r>
        <w:rPr>
          <w:color w:val="231F20"/>
        </w:rPr>
        <w:t>ya da kötü diye niteleyeceğimiz birçok tavrımızla ve huyumuzla karşılaşa-</w:t>
      </w:r>
      <w:r>
        <w:rPr>
          <w:color w:val="231F20"/>
          <w:spacing w:val="-53"/>
        </w:rPr>
        <w:t xml:space="preserve"> </w:t>
      </w:r>
      <w:r>
        <w:rPr>
          <w:color w:val="231F20"/>
        </w:rPr>
        <w:t>cağız.</w:t>
      </w:r>
      <w:r>
        <w:rPr>
          <w:color w:val="231F20"/>
          <w:spacing w:val="2"/>
        </w:rPr>
        <w:t xml:space="preserve"> </w:t>
      </w:r>
      <w:r>
        <w:rPr>
          <w:color w:val="231F20"/>
        </w:rPr>
        <w:t>Bu</w:t>
      </w:r>
      <w:r>
        <w:rPr>
          <w:color w:val="231F20"/>
          <w:spacing w:val="3"/>
        </w:rPr>
        <w:t xml:space="preserve"> </w:t>
      </w:r>
      <w:r>
        <w:rPr>
          <w:color w:val="231F20"/>
        </w:rPr>
        <w:t>düşünce</w:t>
      </w:r>
      <w:r>
        <w:rPr>
          <w:color w:val="231F20"/>
          <w:spacing w:val="3"/>
        </w:rPr>
        <w:t xml:space="preserve"> </w:t>
      </w:r>
      <w:r>
        <w:rPr>
          <w:color w:val="231F20"/>
        </w:rPr>
        <w:t>kendimizle</w:t>
      </w:r>
      <w:r>
        <w:rPr>
          <w:color w:val="231F20"/>
          <w:spacing w:val="3"/>
        </w:rPr>
        <w:t xml:space="preserve"> </w:t>
      </w:r>
      <w:r>
        <w:rPr>
          <w:color w:val="231F20"/>
        </w:rPr>
        <w:t>yüzleşmemizi</w:t>
      </w:r>
      <w:r>
        <w:rPr>
          <w:color w:val="231F20"/>
          <w:spacing w:val="3"/>
        </w:rPr>
        <w:t xml:space="preserve"> </w:t>
      </w:r>
      <w:r>
        <w:rPr>
          <w:color w:val="231F20"/>
        </w:rPr>
        <w:t>sağlayacaktır.</w:t>
      </w:r>
    </w:p>
    <w:p w:rsidR="002903E5" w:rsidRDefault="002903E5" w:rsidP="002903E5">
      <w:pPr>
        <w:pStyle w:val="GvdeMetni"/>
        <w:spacing w:line="292" w:lineRule="auto"/>
        <w:ind w:left="110" w:right="409" w:firstLine="453"/>
        <w:jc w:val="both"/>
      </w:pPr>
      <w:r>
        <w:rPr>
          <w:color w:val="231F20"/>
        </w:rPr>
        <w:t>Bu noktada ise şuna kesin ve net olarak karar vermek zorundayız;</w:t>
      </w:r>
      <w:r>
        <w:rPr>
          <w:color w:val="231F20"/>
          <w:spacing w:val="1"/>
        </w:rPr>
        <w:t xml:space="preserve"> </w:t>
      </w:r>
      <w:r>
        <w:rPr>
          <w:color w:val="231F20"/>
        </w:rPr>
        <w:t>değişip insan olarak kendi özümüze en uygun olan özellikleri mi alacağız,</w:t>
      </w:r>
      <w:r>
        <w:rPr>
          <w:color w:val="231F20"/>
          <w:spacing w:val="-53"/>
        </w:rPr>
        <w:t xml:space="preserve"> </w:t>
      </w:r>
      <w:r>
        <w:rPr>
          <w:color w:val="231F20"/>
        </w:rPr>
        <w:t>yoksa ‘aynı tas aynı hamam’ zihniyetiyle hayatımıza eskisi gibi devam mı</w:t>
      </w:r>
      <w:r>
        <w:rPr>
          <w:color w:val="231F20"/>
          <w:spacing w:val="1"/>
        </w:rPr>
        <w:t xml:space="preserve"> </w:t>
      </w:r>
      <w:r>
        <w:rPr>
          <w:color w:val="231F20"/>
        </w:rPr>
        <w:t>edeceğiz?</w:t>
      </w:r>
    </w:p>
    <w:p w:rsidR="002903E5" w:rsidRDefault="002903E5" w:rsidP="002903E5">
      <w:pPr>
        <w:pStyle w:val="GvdeMetni"/>
        <w:spacing w:line="292" w:lineRule="auto"/>
        <w:ind w:left="110" w:right="407" w:firstLine="453"/>
        <w:jc w:val="both"/>
      </w:pPr>
      <w:r>
        <w:rPr>
          <w:color w:val="231F20"/>
        </w:rPr>
        <w:t>Gerçekten değişmeye karar verdiğimizde öncelikle aynayı kendimize</w:t>
      </w:r>
      <w:r>
        <w:rPr>
          <w:color w:val="231F20"/>
          <w:spacing w:val="-54"/>
        </w:rPr>
        <w:t xml:space="preserve"> </w:t>
      </w:r>
      <w:r>
        <w:rPr>
          <w:color w:val="231F20"/>
        </w:rPr>
        <w:t>tutmalıyız. Mutluluğa ulaşmanın farklı şekilleri vardır. Sağlam, kalıcı ve</w:t>
      </w:r>
      <w:r>
        <w:rPr>
          <w:color w:val="231F20"/>
          <w:spacing w:val="1"/>
        </w:rPr>
        <w:t xml:space="preserve"> </w:t>
      </w:r>
      <w:r>
        <w:rPr>
          <w:color w:val="231F20"/>
        </w:rPr>
        <w:t>gerçek</w:t>
      </w:r>
      <w:r>
        <w:rPr>
          <w:color w:val="231F20"/>
          <w:spacing w:val="-6"/>
        </w:rPr>
        <w:t xml:space="preserve"> </w:t>
      </w:r>
      <w:r>
        <w:rPr>
          <w:color w:val="231F20"/>
        </w:rPr>
        <w:t>bir</w:t>
      </w:r>
      <w:r>
        <w:rPr>
          <w:color w:val="231F20"/>
          <w:spacing w:val="-6"/>
        </w:rPr>
        <w:t xml:space="preserve"> </w:t>
      </w:r>
      <w:r>
        <w:rPr>
          <w:color w:val="231F20"/>
        </w:rPr>
        <w:t>mutluluğa</w:t>
      </w:r>
      <w:r>
        <w:rPr>
          <w:color w:val="231F20"/>
          <w:spacing w:val="-6"/>
        </w:rPr>
        <w:t xml:space="preserve"> </w:t>
      </w:r>
      <w:r>
        <w:rPr>
          <w:color w:val="231F20"/>
        </w:rPr>
        <w:t>ulaşmak</w:t>
      </w:r>
      <w:r>
        <w:rPr>
          <w:color w:val="231F20"/>
          <w:spacing w:val="-6"/>
        </w:rPr>
        <w:t xml:space="preserve"> </w:t>
      </w:r>
      <w:r>
        <w:rPr>
          <w:color w:val="231F20"/>
        </w:rPr>
        <w:t>çaba</w:t>
      </w:r>
      <w:r>
        <w:rPr>
          <w:color w:val="231F20"/>
          <w:spacing w:val="-6"/>
        </w:rPr>
        <w:t xml:space="preserve"> </w:t>
      </w:r>
      <w:r>
        <w:rPr>
          <w:color w:val="231F20"/>
        </w:rPr>
        <w:t>sarf</w:t>
      </w:r>
      <w:r>
        <w:rPr>
          <w:color w:val="231F20"/>
          <w:spacing w:val="-6"/>
        </w:rPr>
        <w:t xml:space="preserve"> </w:t>
      </w:r>
      <w:r>
        <w:rPr>
          <w:color w:val="231F20"/>
        </w:rPr>
        <w:t>etmeyi</w:t>
      </w:r>
      <w:r>
        <w:rPr>
          <w:color w:val="231F20"/>
          <w:spacing w:val="-6"/>
        </w:rPr>
        <w:t xml:space="preserve"> </w:t>
      </w:r>
      <w:r>
        <w:rPr>
          <w:color w:val="231F20"/>
        </w:rPr>
        <w:t>gerektirir.</w:t>
      </w:r>
      <w:r>
        <w:rPr>
          <w:color w:val="231F20"/>
          <w:spacing w:val="-6"/>
        </w:rPr>
        <w:t xml:space="preserve"> </w:t>
      </w:r>
      <w:r>
        <w:rPr>
          <w:color w:val="231F20"/>
        </w:rPr>
        <w:t>Hayalî,</w:t>
      </w:r>
      <w:r>
        <w:rPr>
          <w:color w:val="231F20"/>
          <w:spacing w:val="-6"/>
        </w:rPr>
        <w:t xml:space="preserve"> </w:t>
      </w:r>
      <w:r>
        <w:rPr>
          <w:color w:val="231F20"/>
        </w:rPr>
        <w:t>geçici</w:t>
      </w:r>
      <w:r>
        <w:rPr>
          <w:color w:val="231F20"/>
          <w:spacing w:val="-6"/>
        </w:rPr>
        <w:t xml:space="preserve"> </w:t>
      </w:r>
      <w:r>
        <w:rPr>
          <w:color w:val="231F20"/>
        </w:rPr>
        <w:t>ve</w:t>
      </w:r>
      <w:r>
        <w:rPr>
          <w:color w:val="231F20"/>
          <w:spacing w:val="1"/>
        </w:rPr>
        <w:t xml:space="preserve"> </w:t>
      </w:r>
      <w:r>
        <w:rPr>
          <w:color w:val="231F20"/>
        </w:rPr>
        <w:t>aldatıcı</w:t>
      </w:r>
      <w:r>
        <w:rPr>
          <w:color w:val="231F20"/>
          <w:spacing w:val="2"/>
        </w:rPr>
        <w:t xml:space="preserve"> </w:t>
      </w:r>
      <w:r>
        <w:rPr>
          <w:color w:val="231F20"/>
        </w:rPr>
        <w:t>mutluluklar</w:t>
      </w:r>
      <w:r>
        <w:rPr>
          <w:color w:val="231F20"/>
          <w:spacing w:val="3"/>
        </w:rPr>
        <w:t xml:space="preserve"> </w:t>
      </w:r>
      <w:r>
        <w:rPr>
          <w:color w:val="231F20"/>
        </w:rPr>
        <w:t>ise</w:t>
      </w:r>
      <w:r>
        <w:rPr>
          <w:color w:val="231F20"/>
          <w:spacing w:val="2"/>
        </w:rPr>
        <w:t xml:space="preserve"> </w:t>
      </w:r>
      <w:r>
        <w:rPr>
          <w:color w:val="231F20"/>
        </w:rPr>
        <w:t>bir</w:t>
      </w:r>
      <w:r>
        <w:rPr>
          <w:color w:val="231F20"/>
          <w:spacing w:val="3"/>
        </w:rPr>
        <w:t xml:space="preserve"> </w:t>
      </w:r>
      <w:r>
        <w:rPr>
          <w:color w:val="231F20"/>
        </w:rPr>
        <w:t>ânı</w:t>
      </w:r>
      <w:r>
        <w:rPr>
          <w:color w:val="231F20"/>
          <w:spacing w:val="2"/>
        </w:rPr>
        <w:t xml:space="preserve"> </w:t>
      </w:r>
      <w:r>
        <w:rPr>
          <w:color w:val="231F20"/>
        </w:rPr>
        <w:t>kapsar</w:t>
      </w:r>
      <w:r>
        <w:rPr>
          <w:color w:val="231F20"/>
          <w:spacing w:val="3"/>
        </w:rPr>
        <w:t xml:space="preserve"> </w:t>
      </w:r>
      <w:r>
        <w:rPr>
          <w:color w:val="231F20"/>
        </w:rPr>
        <w:t>ve</w:t>
      </w:r>
      <w:r>
        <w:rPr>
          <w:color w:val="231F20"/>
          <w:spacing w:val="3"/>
        </w:rPr>
        <w:t xml:space="preserve"> </w:t>
      </w:r>
      <w:r>
        <w:rPr>
          <w:color w:val="231F20"/>
        </w:rPr>
        <w:t>bu</w:t>
      </w:r>
      <w:r>
        <w:rPr>
          <w:color w:val="231F20"/>
          <w:spacing w:val="2"/>
        </w:rPr>
        <w:t xml:space="preserve"> </w:t>
      </w:r>
      <w:r>
        <w:rPr>
          <w:color w:val="231F20"/>
        </w:rPr>
        <w:t>kolay</w:t>
      </w:r>
      <w:r>
        <w:rPr>
          <w:color w:val="231F20"/>
          <w:spacing w:val="3"/>
        </w:rPr>
        <w:t xml:space="preserve"> </w:t>
      </w:r>
      <w:r>
        <w:rPr>
          <w:color w:val="231F20"/>
        </w:rPr>
        <w:t>bir</w:t>
      </w:r>
      <w:r>
        <w:rPr>
          <w:color w:val="231F20"/>
          <w:spacing w:val="2"/>
        </w:rPr>
        <w:t xml:space="preserve"> </w:t>
      </w:r>
      <w:r>
        <w:rPr>
          <w:color w:val="231F20"/>
        </w:rPr>
        <w:t>mutluluktur.</w:t>
      </w:r>
    </w:p>
    <w:p w:rsidR="002903E5" w:rsidRDefault="002903E5" w:rsidP="002903E5">
      <w:pPr>
        <w:pStyle w:val="GvdeMetni"/>
        <w:spacing w:line="292" w:lineRule="auto"/>
        <w:ind w:left="110" w:right="407" w:firstLine="453"/>
        <w:jc w:val="both"/>
      </w:pPr>
      <w:r>
        <w:rPr>
          <w:color w:val="231F20"/>
        </w:rPr>
        <w:t>Kalıcı</w:t>
      </w:r>
      <w:r>
        <w:rPr>
          <w:color w:val="231F20"/>
          <w:spacing w:val="-11"/>
        </w:rPr>
        <w:t xml:space="preserve"> </w:t>
      </w:r>
      <w:r>
        <w:rPr>
          <w:color w:val="231F20"/>
        </w:rPr>
        <w:t>mutluluğun</w:t>
      </w:r>
      <w:r>
        <w:rPr>
          <w:color w:val="231F20"/>
          <w:spacing w:val="-10"/>
        </w:rPr>
        <w:t xml:space="preserve"> </w:t>
      </w:r>
      <w:r>
        <w:rPr>
          <w:color w:val="231F20"/>
        </w:rPr>
        <w:t>temelinde</w:t>
      </w:r>
      <w:r>
        <w:rPr>
          <w:color w:val="231F20"/>
          <w:spacing w:val="-11"/>
        </w:rPr>
        <w:t xml:space="preserve"> </w:t>
      </w:r>
      <w:r>
        <w:rPr>
          <w:color w:val="231F20"/>
        </w:rPr>
        <w:t>sevgi,</w:t>
      </w:r>
      <w:r>
        <w:rPr>
          <w:color w:val="231F20"/>
          <w:spacing w:val="-10"/>
        </w:rPr>
        <w:t xml:space="preserve"> </w:t>
      </w:r>
      <w:r>
        <w:rPr>
          <w:color w:val="231F20"/>
        </w:rPr>
        <w:t>saygı,</w:t>
      </w:r>
      <w:r>
        <w:rPr>
          <w:color w:val="231F20"/>
          <w:spacing w:val="-11"/>
        </w:rPr>
        <w:t xml:space="preserve"> </w:t>
      </w:r>
      <w:r>
        <w:rPr>
          <w:color w:val="231F20"/>
        </w:rPr>
        <w:t>sabır,</w:t>
      </w:r>
      <w:r>
        <w:rPr>
          <w:color w:val="231F20"/>
          <w:spacing w:val="-10"/>
        </w:rPr>
        <w:t xml:space="preserve"> </w:t>
      </w:r>
      <w:r>
        <w:rPr>
          <w:color w:val="231F20"/>
        </w:rPr>
        <w:t>adalet,</w:t>
      </w:r>
      <w:r>
        <w:rPr>
          <w:color w:val="231F20"/>
          <w:spacing w:val="-11"/>
        </w:rPr>
        <w:t xml:space="preserve"> </w:t>
      </w:r>
      <w:r>
        <w:rPr>
          <w:color w:val="231F20"/>
        </w:rPr>
        <w:t>çalışkanlık</w:t>
      </w:r>
      <w:r>
        <w:rPr>
          <w:color w:val="231F20"/>
          <w:spacing w:val="-10"/>
        </w:rPr>
        <w:t xml:space="preserve"> </w:t>
      </w:r>
      <w:r>
        <w:rPr>
          <w:color w:val="231F20"/>
        </w:rPr>
        <w:t>gi-</w:t>
      </w:r>
      <w:r>
        <w:rPr>
          <w:color w:val="231F20"/>
          <w:spacing w:val="-53"/>
        </w:rPr>
        <w:t xml:space="preserve"> </w:t>
      </w:r>
      <w:r>
        <w:rPr>
          <w:color w:val="231F20"/>
        </w:rPr>
        <w:t>bi ilkeler yatar. Diğerinde ise, tam tersine sevgisizlik, saygısızlık, sabırsız-</w:t>
      </w:r>
      <w:r>
        <w:rPr>
          <w:color w:val="231F20"/>
          <w:spacing w:val="-53"/>
        </w:rPr>
        <w:t xml:space="preserve"> </w:t>
      </w:r>
      <w:r>
        <w:rPr>
          <w:color w:val="231F20"/>
        </w:rPr>
        <w:t>lık, adaletsizlik, tembellik gibi ilkeler vardır. Fark edildiği gibi, bu ilkelerden</w:t>
      </w:r>
      <w:r>
        <w:rPr>
          <w:color w:val="231F20"/>
          <w:spacing w:val="-53"/>
        </w:rPr>
        <w:t xml:space="preserve"> </w:t>
      </w:r>
      <w:r>
        <w:rPr>
          <w:color w:val="231F20"/>
        </w:rPr>
        <w:t>biri doğru (iyi) yolu, doğru paradigmayı temsil ederken; diğeri yanlış (kötü)</w:t>
      </w:r>
      <w:r>
        <w:rPr>
          <w:color w:val="231F20"/>
          <w:spacing w:val="-53"/>
        </w:rPr>
        <w:t xml:space="preserve"> </w:t>
      </w:r>
      <w:r>
        <w:rPr>
          <w:color w:val="231F20"/>
        </w:rPr>
        <w:t>yolu,</w:t>
      </w:r>
      <w:r>
        <w:rPr>
          <w:color w:val="231F20"/>
          <w:spacing w:val="4"/>
        </w:rPr>
        <w:t xml:space="preserve"> </w:t>
      </w:r>
      <w:r>
        <w:rPr>
          <w:color w:val="231F20"/>
        </w:rPr>
        <w:t>kötü</w:t>
      </w:r>
      <w:r>
        <w:rPr>
          <w:color w:val="231F20"/>
          <w:spacing w:val="4"/>
        </w:rPr>
        <w:t xml:space="preserve"> </w:t>
      </w:r>
      <w:r>
        <w:rPr>
          <w:color w:val="231F20"/>
        </w:rPr>
        <w:t>paradigmayı</w:t>
      </w:r>
      <w:r>
        <w:rPr>
          <w:color w:val="231F20"/>
          <w:spacing w:val="4"/>
        </w:rPr>
        <w:t xml:space="preserve"> </w:t>
      </w:r>
      <w:r>
        <w:rPr>
          <w:color w:val="231F20"/>
        </w:rPr>
        <w:t>temsil</w:t>
      </w:r>
      <w:r>
        <w:rPr>
          <w:color w:val="231F20"/>
          <w:spacing w:val="5"/>
        </w:rPr>
        <w:t xml:space="preserve"> </w:t>
      </w:r>
      <w:r>
        <w:rPr>
          <w:color w:val="231F20"/>
        </w:rPr>
        <w:t>etmektedir.</w:t>
      </w:r>
    </w:p>
    <w:p w:rsidR="002903E5" w:rsidRDefault="002903E5" w:rsidP="002903E5">
      <w:pPr>
        <w:pStyle w:val="GvdeMetni"/>
        <w:spacing w:line="292" w:lineRule="auto"/>
        <w:ind w:left="110" w:right="408" w:firstLine="453"/>
        <w:jc w:val="both"/>
      </w:pPr>
      <w:r>
        <w:rPr>
          <w:color w:val="231F20"/>
        </w:rPr>
        <w:t>İnsanın ilişkilerini yürütebilmesi, sağlıklı ve doğru ilişkiler kurabilmesi</w:t>
      </w:r>
      <w:r>
        <w:rPr>
          <w:color w:val="231F20"/>
          <w:spacing w:val="-53"/>
        </w:rPr>
        <w:t xml:space="preserve"> </w:t>
      </w:r>
      <w:r>
        <w:rPr>
          <w:color w:val="231F20"/>
        </w:rPr>
        <w:t>için</w:t>
      </w:r>
      <w:r>
        <w:rPr>
          <w:color w:val="231F20"/>
          <w:spacing w:val="-7"/>
        </w:rPr>
        <w:t xml:space="preserve"> </w:t>
      </w:r>
      <w:r>
        <w:rPr>
          <w:color w:val="231F20"/>
        </w:rPr>
        <w:t>öncelikle</w:t>
      </w:r>
      <w:r>
        <w:rPr>
          <w:color w:val="231F20"/>
          <w:spacing w:val="-6"/>
        </w:rPr>
        <w:t xml:space="preserve"> </w:t>
      </w:r>
      <w:r>
        <w:rPr>
          <w:color w:val="231F20"/>
        </w:rPr>
        <w:t>kendisini</w:t>
      </w:r>
      <w:r>
        <w:rPr>
          <w:color w:val="231F20"/>
          <w:spacing w:val="-7"/>
        </w:rPr>
        <w:t xml:space="preserve"> </w:t>
      </w:r>
      <w:r>
        <w:rPr>
          <w:color w:val="231F20"/>
        </w:rPr>
        <w:t>tanıması</w:t>
      </w:r>
      <w:r>
        <w:rPr>
          <w:color w:val="231F20"/>
          <w:spacing w:val="-6"/>
        </w:rPr>
        <w:t xml:space="preserve"> </w:t>
      </w:r>
      <w:r>
        <w:rPr>
          <w:color w:val="231F20"/>
        </w:rPr>
        <w:t>ve</w:t>
      </w:r>
      <w:r>
        <w:rPr>
          <w:color w:val="231F20"/>
          <w:spacing w:val="-6"/>
        </w:rPr>
        <w:t xml:space="preserve"> </w:t>
      </w:r>
      <w:r>
        <w:rPr>
          <w:color w:val="231F20"/>
        </w:rPr>
        <w:t>bilmesi</w:t>
      </w:r>
      <w:r>
        <w:rPr>
          <w:color w:val="231F20"/>
          <w:spacing w:val="-7"/>
        </w:rPr>
        <w:t xml:space="preserve"> </w:t>
      </w:r>
      <w:r>
        <w:rPr>
          <w:color w:val="231F20"/>
        </w:rPr>
        <w:t>gereklidir.</w:t>
      </w:r>
      <w:r>
        <w:rPr>
          <w:color w:val="231F20"/>
          <w:spacing w:val="-6"/>
        </w:rPr>
        <w:t xml:space="preserve"> </w:t>
      </w:r>
      <w:r>
        <w:rPr>
          <w:color w:val="231F20"/>
        </w:rPr>
        <w:t>Burada</w:t>
      </w:r>
      <w:r>
        <w:rPr>
          <w:color w:val="231F20"/>
          <w:spacing w:val="-6"/>
        </w:rPr>
        <w:t xml:space="preserve"> </w:t>
      </w:r>
      <w:r>
        <w:rPr>
          <w:color w:val="231F20"/>
        </w:rPr>
        <w:t>özellikle</w:t>
      </w:r>
      <w:r>
        <w:rPr>
          <w:color w:val="231F20"/>
          <w:spacing w:val="-7"/>
        </w:rPr>
        <w:t xml:space="preserve"> </w:t>
      </w:r>
      <w:r>
        <w:rPr>
          <w:color w:val="231F20"/>
        </w:rPr>
        <w:t>vur-</w:t>
      </w:r>
      <w:r>
        <w:rPr>
          <w:color w:val="231F20"/>
          <w:spacing w:val="-53"/>
        </w:rPr>
        <w:t xml:space="preserve"> </w:t>
      </w:r>
      <w:r>
        <w:rPr>
          <w:color w:val="231F20"/>
        </w:rPr>
        <w:t>gulanması</w:t>
      </w:r>
      <w:r>
        <w:rPr>
          <w:color w:val="231F20"/>
          <w:spacing w:val="-11"/>
        </w:rPr>
        <w:t xml:space="preserve"> </w:t>
      </w:r>
      <w:r>
        <w:rPr>
          <w:color w:val="231F20"/>
        </w:rPr>
        <w:t>gereken</w:t>
      </w:r>
      <w:r>
        <w:rPr>
          <w:color w:val="231F20"/>
          <w:spacing w:val="-10"/>
        </w:rPr>
        <w:t xml:space="preserve"> </w:t>
      </w:r>
      <w:r>
        <w:rPr>
          <w:color w:val="231F20"/>
        </w:rPr>
        <w:t>nokta,</w:t>
      </w:r>
      <w:r>
        <w:rPr>
          <w:color w:val="231F20"/>
          <w:spacing w:val="-10"/>
        </w:rPr>
        <w:t xml:space="preserve"> </w:t>
      </w:r>
      <w:r>
        <w:rPr>
          <w:color w:val="231F20"/>
        </w:rPr>
        <w:t>kendimizde</w:t>
      </w:r>
      <w:r>
        <w:rPr>
          <w:color w:val="231F20"/>
          <w:spacing w:val="-10"/>
        </w:rPr>
        <w:t xml:space="preserve"> </w:t>
      </w:r>
      <w:r>
        <w:rPr>
          <w:color w:val="231F20"/>
        </w:rPr>
        <w:t>yaptığımız</w:t>
      </w:r>
      <w:r>
        <w:rPr>
          <w:color w:val="231F20"/>
          <w:spacing w:val="-10"/>
        </w:rPr>
        <w:t xml:space="preserve"> </w:t>
      </w:r>
      <w:r>
        <w:rPr>
          <w:color w:val="231F20"/>
        </w:rPr>
        <w:t>değişimi</w:t>
      </w:r>
      <w:r>
        <w:rPr>
          <w:color w:val="231F20"/>
          <w:spacing w:val="-10"/>
        </w:rPr>
        <w:t xml:space="preserve"> </w:t>
      </w:r>
      <w:r>
        <w:rPr>
          <w:color w:val="231F20"/>
        </w:rPr>
        <w:t>sürekli</w:t>
      </w:r>
      <w:r>
        <w:rPr>
          <w:color w:val="231F20"/>
          <w:spacing w:val="-10"/>
        </w:rPr>
        <w:t xml:space="preserve"> </w:t>
      </w:r>
      <w:r>
        <w:rPr>
          <w:color w:val="231F20"/>
        </w:rPr>
        <w:t>hale</w:t>
      </w:r>
      <w:r>
        <w:rPr>
          <w:color w:val="231F20"/>
          <w:spacing w:val="-10"/>
        </w:rPr>
        <w:t xml:space="preserve"> </w:t>
      </w:r>
      <w:r>
        <w:rPr>
          <w:color w:val="231F20"/>
        </w:rPr>
        <w:t>ge-</w:t>
      </w:r>
      <w:r>
        <w:rPr>
          <w:color w:val="231F20"/>
          <w:spacing w:val="-53"/>
        </w:rPr>
        <w:t xml:space="preserve"> </w:t>
      </w:r>
      <w:r>
        <w:rPr>
          <w:color w:val="231F20"/>
        </w:rPr>
        <w:t>tirmektir. Bir düşünün; tek bir kitap okuyarak âlim olabilir misiniz? Hayır.</w:t>
      </w:r>
      <w:r>
        <w:rPr>
          <w:color w:val="231F20"/>
          <w:spacing w:val="1"/>
        </w:rPr>
        <w:t xml:space="preserve"> </w:t>
      </w:r>
      <w:r>
        <w:rPr>
          <w:color w:val="231F20"/>
        </w:rPr>
        <w:t>Ancak</w:t>
      </w:r>
      <w:r>
        <w:rPr>
          <w:color w:val="231F20"/>
          <w:spacing w:val="-8"/>
        </w:rPr>
        <w:t xml:space="preserve"> </w:t>
      </w:r>
      <w:r>
        <w:rPr>
          <w:color w:val="231F20"/>
        </w:rPr>
        <w:t>sürekli</w:t>
      </w:r>
      <w:r>
        <w:rPr>
          <w:color w:val="231F20"/>
          <w:spacing w:val="-7"/>
        </w:rPr>
        <w:t xml:space="preserve"> </w:t>
      </w:r>
      <w:r>
        <w:rPr>
          <w:color w:val="231F20"/>
        </w:rPr>
        <w:t>kitap</w:t>
      </w:r>
      <w:r>
        <w:rPr>
          <w:color w:val="231F20"/>
          <w:spacing w:val="-7"/>
        </w:rPr>
        <w:t xml:space="preserve"> </w:t>
      </w:r>
      <w:r>
        <w:rPr>
          <w:color w:val="231F20"/>
        </w:rPr>
        <w:t>okur,</w:t>
      </w:r>
      <w:r>
        <w:rPr>
          <w:color w:val="231F20"/>
          <w:spacing w:val="-7"/>
        </w:rPr>
        <w:t xml:space="preserve"> </w:t>
      </w:r>
      <w:r>
        <w:rPr>
          <w:color w:val="231F20"/>
        </w:rPr>
        <w:t>düşünür</w:t>
      </w:r>
      <w:r>
        <w:rPr>
          <w:color w:val="231F20"/>
          <w:spacing w:val="-7"/>
        </w:rPr>
        <w:t xml:space="preserve"> </w:t>
      </w:r>
      <w:r>
        <w:rPr>
          <w:color w:val="231F20"/>
        </w:rPr>
        <w:t>ve</w:t>
      </w:r>
      <w:r>
        <w:rPr>
          <w:color w:val="231F20"/>
          <w:spacing w:val="-7"/>
        </w:rPr>
        <w:t xml:space="preserve"> </w:t>
      </w:r>
      <w:r>
        <w:rPr>
          <w:color w:val="231F20"/>
        </w:rPr>
        <w:t>kendinizi</w:t>
      </w:r>
      <w:r>
        <w:rPr>
          <w:color w:val="231F20"/>
          <w:spacing w:val="-7"/>
        </w:rPr>
        <w:t xml:space="preserve"> </w:t>
      </w:r>
      <w:r>
        <w:rPr>
          <w:color w:val="231F20"/>
        </w:rPr>
        <w:t>geliştirirseniz</w:t>
      </w:r>
      <w:r>
        <w:rPr>
          <w:color w:val="231F20"/>
          <w:spacing w:val="-7"/>
        </w:rPr>
        <w:t xml:space="preserve"> </w:t>
      </w:r>
      <w:r>
        <w:rPr>
          <w:color w:val="231F20"/>
        </w:rPr>
        <w:t>âlim</w:t>
      </w:r>
      <w:r>
        <w:rPr>
          <w:color w:val="231F20"/>
          <w:spacing w:val="-7"/>
        </w:rPr>
        <w:t xml:space="preserve"> </w:t>
      </w:r>
      <w:r>
        <w:rPr>
          <w:color w:val="231F20"/>
        </w:rPr>
        <w:t>olabilirsi-</w:t>
      </w:r>
      <w:r>
        <w:rPr>
          <w:color w:val="231F20"/>
          <w:spacing w:val="1"/>
        </w:rPr>
        <w:t xml:space="preserve"> </w:t>
      </w:r>
      <w:r>
        <w:rPr>
          <w:color w:val="231F20"/>
        </w:rPr>
        <w:t>niz.</w:t>
      </w:r>
      <w:r>
        <w:rPr>
          <w:color w:val="231F20"/>
          <w:spacing w:val="-9"/>
        </w:rPr>
        <w:t xml:space="preserve"> </w:t>
      </w:r>
      <w:r>
        <w:rPr>
          <w:color w:val="231F20"/>
        </w:rPr>
        <w:t>Vücudumuzdan</w:t>
      </w:r>
      <w:r>
        <w:rPr>
          <w:color w:val="231F20"/>
          <w:spacing w:val="-9"/>
        </w:rPr>
        <w:t xml:space="preserve"> </w:t>
      </w:r>
      <w:r>
        <w:rPr>
          <w:color w:val="231F20"/>
        </w:rPr>
        <w:t>örnek</w:t>
      </w:r>
      <w:r>
        <w:rPr>
          <w:color w:val="231F20"/>
          <w:spacing w:val="-9"/>
        </w:rPr>
        <w:t xml:space="preserve"> </w:t>
      </w:r>
      <w:r>
        <w:rPr>
          <w:color w:val="231F20"/>
        </w:rPr>
        <w:t>verelim:</w:t>
      </w:r>
      <w:r>
        <w:rPr>
          <w:color w:val="231F20"/>
          <w:spacing w:val="-9"/>
        </w:rPr>
        <w:t xml:space="preserve"> </w:t>
      </w:r>
      <w:r>
        <w:rPr>
          <w:color w:val="231F20"/>
        </w:rPr>
        <w:t>Dişlerimizi</w:t>
      </w:r>
      <w:r>
        <w:rPr>
          <w:color w:val="231F20"/>
          <w:spacing w:val="-9"/>
        </w:rPr>
        <w:t xml:space="preserve"> </w:t>
      </w:r>
      <w:r>
        <w:rPr>
          <w:color w:val="231F20"/>
        </w:rPr>
        <w:t>sadece</w:t>
      </w:r>
      <w:r>
        <w:rPr>
          <w:color w:val="231F20"/>
          <w:spacing w:val="-9"/>
        </w:rPr>
        <w:t xml:space="preserve"> </w:t>
      </w:r>
      <w:r>
        <w:rPr>
          <w:color w:val="231F20"/>
        </w:rPr>
        <w:t>bir</w:t>
      </w:r>
      <w:r>
        <w:rPr>
          <w:color w:val="231F20"/>
          <w:spacing w:val="-9"/>
        </w:rPr>
        <w:t xml:space="preserve"> </w:t>
      </w:r>
      <w:r>
        <w:rPr>
          <w:color w:val="231F20"/>
        </w:rPr>
        <w:t>kere</w:t>
      </w:r>
      <w:r>
        <w:rPr>
          <w:color w:val="231F20"/>
          <w:spacing w:val="-9"/>
        </w:rPr>
        <w:t xml:space="preserve"> </w:t>
      </w:r>
      <w:r>
        <w:rPr>
          <w:color w:val="231F20"/>
        </w:rPr>
        <w:t>fırçalayarak</w:t>
      </w:r>
      <w:r>
        <w:rPr>
          <w:color w:val="231F20"/>
          <w:spacing w:val="-54"/>
        </w:rPr>
        <w:t xml:space="preserve"> </w:t>
      </w:r>
      <w:r>
        <w:rPr>
          <w:color w:val="231F20"/>
        </w:rPr>
        <w:t>diş sağlığımızı garantiye alabilir miyiz? Hayır. Değişimimizi de bir seferlik</w:t>
      </w:r>
      <w:r>
        <w:rPr>
          <w:color w:val="231F20"/>
          <w:spacing w:val="1"/>
        </w:rPr>
        <w:t xml:space="preserve"> </w:t>
      </w:r>
      <w:r>
        <w:rPr>
          <w:color w:val="231F20"/>
        </w:rPr>
        <w:t>uygulamalarla kıstırıp boğarsak, hiçbir ilerleme kaydedemeyiz. Değişim</w:t>
      </w:r>
      <w:r>
        <w:rPr>
          <w:color w:val="231F20"/>
          <w:spacing w:val="1"/>
        </w:rPr>
        <w:t xml:space="preserve"> </w:t>
      </w:r>
      <w:r>
        <w:rPr>
          <w:color w:val="231F20"/>
        </w:rPr>
        <w:t>süreklilik</w:t>
      </w:r>
      <w:r>
        <w:rPr>
          <w:color w:val="231F20"/>
          <w:spacing w:val="-8"/>
        </w:rPr>
        <w:t xml:space="preserve"> </w:t>
      </w:r>
      <w:r>
        <w:rPr>
          <w:color w:val="231F20"/>
        </w:rPr>
        <w:t>kazanır</w:t>
      </w:r>
      <w:r>
        <w:rPr>
          <w:color w:val="231F20"/>
          <w:spacing w:val="-8"/>
        </w:rPr>
        <w:t xml:space="preserve"> </w:t>
      </w:r>
      <w:r>
        <w:rPr>
          <w:color w:val="231F20"/>
        </w:rPr>
        <w:t>ve</w:t>
      </w:r>
      <w:r>
        <w:rPr>
          <w:color w:val="231F20"/>
          <w:spacing w:val="-8"/>
        </w:rPr>
        <w:t xml:space="preserve"> </w:t>
      </w:r>
      <w:r>
        <w:rPr>
          <w:color w:val="231F20"/>
        </w:rPr>
        <w:t>artık</w:t>
      </w:r>
      <w:r>
        <w:rPr>
          <w:color w:val="231F20"/>
          <w:spacing w:val="-8"/>
        </w:rPr>
        <w:t xml:space="preserve"> </w:t>
      </w:r>
      <w:r>
        <w:rPr>
          <w:color w:val="231F20"/>
        </w:rPr>
        <w:t>bizde</w:t>
      </w:r>
      <w:r>
        <w:rPr>
          <w:color w:val="231F20"/>
          <w:spacing w:val="-7"/>
        </w:rPr>
        <w:t xml:space="preserve"> </w:t>
      </w:r>
      <w:r>
        <w:rPr>
          <w:color w:val="231F20"/>
        </w:rPr>
        <w:t>yaşama</w:t>
      </w:r>
      <w:r>
        <w:rPr>
          <w:color w:val="231F20"/>
          <w:spacing w:val="-8"/>
        </w:rPr>
        <w:t xml:space="preserve"> </w:t>
      </w:r>
      <w:r>
        <w:rPr>
          <w:color w:val="231F20"/>
        </w:rPr>
        <w:t>şekli</w:t>
      </w:r>
      <w:r>
        <w:rPr>
          <w:color w:val="231F20"/>
          <w:spacing w:val="-8"/>
        </w:rPr>
        <w:t xml:space="preserve"> </w:t>
      </w:r>
      <w:r>
        <w:rPr>
          <w:color w:val="231F20"/>
        </w:rPr>
        <w:t>haline</w:t>
      </w:r>
      <w:r>
        <w:rPr>
          <w:color w:val="231F20"/>
          <w:spacing w:val="-8"/>
        </w:rPr>
        <w:t xml:space="preserve"> </w:t>
      </w:r>
      <w:r>
        <w:rPr>
          <w:color w:val="231F20"/>
        </w:rPr>
        <w:t>gelirse</w:t>
      </w:r>
      <w:r>
        <w:rPr>
          <w:color w:val="231F20"/>
          <w:spacing w:val="-8"/>
        </w:rPr>
        <w:t xml:space="preserve"> </w:t>
      </w:r>
      <w:r>
        <w:rPr>
          <w:color w:val="231F20"/>
        </w:rPr>
        <w:t>yararlık</w:t>
      </w:r>
      <w:r>
        <w:rPr>
          <w:color w:val="231F20"/>
          <w:spacing w:val="-7"/>
        </w:rPr>
        <w:t xml:space="preserve"> </w:t>
      </w:r>
      <w:r>
        <w:rPr>
          <w:color w:val="231F20"/>
        </w:rPr>
        <w:t>sağlar.</w:t>
      </w:r>
    </w:p>
    <w:p w:rsidR="002903E5" w:rsidRDefault="002903E5" w:rsidP="002903E5">
      <w:pPr>
        <w:pStyle w:val="GvdeMetni"/>
        <w:spacing w:line="292" w:lineRule="auto"/>
        <w:ind w:left="110" w:right="408" w:firstLine="453"/>
        <w:jc w:val="both"/>
      </w:pPr>
      <w:r>
        <w:rPr>
          <w:color w:val="231F20"/>
        </w:rPr>
        <w:t>21. yüzyıl dünyası sürekli öğrenme ve yenilenme çağıdır. Bunun için</w:t>
      </w:r>
      <w:r>
        <w:rPr>
          <w:color w:val="231F20"/>
          <w:spacing w:val="-53"/>
        </w:rPr>
        <w:t xml:space="preserve"> </w:t>
      </w:r>
      <w:r>
        <w:rPr>
          <w:color w:val="231F20"/>
        </w:rPr>
        <w:t>bu çağa bilgi çağı denilmiştir. Giderek büyüyen ve gelişen dünya, tembel-</w:t>
      </w:r>
      <w:r>
        <w:rPr>
          <w:color w:val="231F20"/>
          <w:spacing w:val="-53"/>
        </w:rPr>
        <w:t xml:space="preserve"> </w:t>
      </w:r>
      <w:r>
        <w:rPr>
          <w:color w:val="231F20"/>
        </w:rPr>
        <w:t>liği ya da yerinde saymayı affetmiyor. Yaşınız ya da cinsiyetiniz ne olursa</w:t>
      </w:r>
      <w:r>
        <w:rPr>
          <w:color w:val="231F20"/>
          <w:spacing w:val="1"/>
        </w:rPr>
        <w:t xml:space="preserve"> </w:t>
      </w:r>
      <w:r>
        <w:rPr>
          <w:color w:val="231F20"/>
        </w:rPr>
        <w:t>olsun, bu dünyada yaşayabilmeniz için sürekli öğrenmek ve gelişmek zo-</w:t>
      </w:r>
      <w:r>
        <w:rPr>
          <w:color w:val="231F20"/>
          <w:spacing w:val="1"/>
        </w:rPr>
        <w:t xml:space="preserve"> </w:t>
      </w:r>
      <w:r>
        <w:rPr>
          <w:color w:val="231F20"/>
        </w:rPr>
        <w:t>rundasınız.</w:t>
      </w:r>
      <w:r>
        <w:rPr>
          <w:color w:val="231F20"/>
          <w:spacing w:val="3"/>
        </w:rPr>
        <w:t xml:space="preserve"> </w:t>
      </w:r>
      <w:r>
        <w:rPr>
          <w:color w:val="231F20"/>
        </w:rPr>
        <w:t>Öğrenci</w:t>
      </w:r>
      <w:r>
        <w:rPr>
          <w:color w:val="231F20"/>
          <w:spacing w:val="3"/>
        </w:rPr>
        <w:t xml:space="preserve"> </w:t>
      </w:r>
      <w:r>
        <w:rPr>
          <w:color w:val="231F20"/>
        </w:rPr>
        <w:t>iseniz</w:t>
      </w:r>
      <w:r>
        <w:rPr>
          <w:color w:val="231F20"/>
          <w:spacing w:val="3"/>
        </w:rPr>
        <w:t xml:space="preserve"> </w:t>
      </w:r>
      <w:r>
        <w:rPr>
          <w:color w:val="231F20"/>
        </w:rPr>
        <w:t>tek</w:t>
      </w:r>
      <w:r>
        <w:rPr>
          <w:color w:val="231F20"/>
          <w:spacing w:val="3"/>
        </w:rPr>
        <w:t xml:space="preserve"> </w:t>
      </w:r>
      <w:r>
        <w:rPr>
          <w:color w:val="231F20"/>
        </w:rPr>
        <w:t>işiniz</w:t>
      </w:r>
      <w:r>
        <w:rPr>
          <w:color w:val="231F20"/>
          <w:spacing w:val="4"/>
        </w:rPr>
        <w:t xml:space="preserve"> </w:t>
      </w:r>
      <w:r>
        <w:rPr>
          <w:color w:val="231F20"/>
        </w:rPr>
        <w:t>ders</w:t>
      </w:r>
      <w:r>
        <w:rPr>
          <w:color w:val="231F20"/>
          <w:spacing w:val="3"/>
        </w:rPr>
        <w:t xml:space="preserve"> </w:t>
      </w:r>
      <w:r>
        <w:rPr>
          <w:color w:val="231F20"/>
        </w:rPr>
        <w:t>çalışıp,</w:t>
      </w:r>
      <w:r>
        <w:rPr>
          <w:color w:val="231F20"/>
          <w:spacing w:val="3"/>
        </w:rPr>
        <w:t xml:space="preserve"> </w:t>
      </w:r>
      <w:r>
        <w:rPr>
          <w:color w:val="231F20"/>
        </w:rPr>
        <w:t>hayata</w:t>
      </w:r>
      <w:r>
        <w:rPr>
          <w:color w:val="231F20"/>
          <w:spacing w:val="3"/>
        </w:rPr>
        <w:t xml:space="preserve"> </w:t>
      </w:r>
      <w:r>
        <w:rPr>
          <w:color w:val="231F20"/>
        </w:rPr>
        <w:t>atılmak</w:t>
      </w:r>
      <w:r>
        <w:rPr>
          <w:color w:val="231F20"/>
          <w:spacing w:val="3"/>
        </w:rPr>
        <w:t xml:space="preserve"> </w:t>
      </w:r>
      <w:r>
        <w:rPr>
          <w:color w:val="231F20"/>
        </w:rPr>
        <w:t>için</w:t>
      </w:r>
      <w:r>
        <w:rPr>
          <w:color w:val="231F20"/>
          <w:spacing w:val="4"/>
        </w:rPr>
        <w:t xml:space="preserve"> </w:t>
      </w:r>
      <w:r>
        <w:rPr>
          <w:color w:val="231F20"/>
        </w:rPr>
        <w:t>doğ-</w:t>
      </w:r>
    </w:p>
    <w:p w:rsidR="002903E5" w:rsidRDefault="002903E5" w:rsidP="002903E5">
      <w:pPr>
        <w:spacing w:line="292" w:lineRule="auto"/>
        <w:jc w:val="both"/>
        <w:sectPr w:rsidR="002903E5" w:rsidSect="003C77DC">
          <w:footerReference w:type="default" r:id="rId19"/>
          <w:pgSz w:w="9640" w:h="12480"/>
          <w:pgMar w:top="1040" w:right="1300" w:bottom="1200" w:left="1300" w:header="0" w:footer="107" w:gutter="0"/>
          <w:cols w:space="708"/>
        </w:sectPr>
      </w:pPr>
    </w:p>
    <w:p w:rsidR="002903E5" w:rsidRDefault="002903E5" w:rsidP="002903E5">
      <w:pPr>
        <w:pStyle w:val="GvdeMetni"/>
        <w:ind w:left="391"/>
      </w:pPr>
    </w:p>
    <w:p w:rsidR="002903E5" w:rsidRDefault="002903E5" w:rsidP="002903E5">
      <w:pPr>
        <w:pStyle w:val="GvdeMetni"/>
        <w:spacing w:before="6"/>
        <w:rPr>
          <w:sz w:val="15"/>
        </w:rPr>
      </w:pPr>
    </w:p>
    <w:p w:rsidR="002903E5" w:rsidRDefault="002903E5" w:rsidP="002903E5">
      <w:pPr>
        <w:pStyle w:val="GvdeMetni"/>
        <w:spacing w:before="95" w:line="292" w:lineRule="auto"/>
        <w:ind w:left="391" w:right="125"/>
        <w:jc w:val="both"/>
      </w:pPr>
      <w:r>
        <w:rPr>
          <w:color w:val="231F20"/>
        </w:rPr>
        <w:t>ru</w:t>
      </w:r>
      <w:r>
        <w:rPr>
          <w:color w:val="231F20"/>
          <w:spacing w:val="-7"/>
        </w:rPr>
        <w:t xml:space="preserve"> </w:t>
      </w:r>
      <w:r>
        <w:rPr>
          <w:color w:val="231F20"/>
        </w:rPr>
        <w:t>adımlar</w:t>
      </w:r>
      <w:r>
        <w:rPr>
          <w:color w:val="231F20"/>
          <w:spacing w:val="-7"/>
        </w:rPr>
        <w:t xml:space="preserve"> </w:t>
      </w:r>
      <w:r>
        <w:rPr>
          <w:color w:val="231F20"/>
        </w:rPr>
        <w:t>atmak</w:t>
      </w:r>
      <w:r>
        <w:rPr>
          <w:color w:val="231F20"/>
          <w:spacing w:val="-7"/>
        </w:rPr>
        <w:t xml:space="preserve"> </w:t>
      </w:r>
      <w:r>
        <w:rPr>
          <w:color w:val="231F20"/>
        </w:rPr>
        <w:t>olmalıdır.</w:t>
      </w:r>
      <w:r>
        <w:rPr>
          <w:color w:val="231F20"/>
          <w:spacing w:val="-7"/>
        </w:rPr>
        <w:t xml:space="preserve"> </w:t>
      </w:r>
      <w:r>
        <w:rPr>
          <w:color w:val="231F20"/>
        </w:rPr>
        <w:t>Meslek</w:t>
      </w:r>
      <w:r>
        <w:rPr>
          <w:color w:val="231F20"/>
          <w:spacing w:val="-7"/>
        </w:rPr>
        <w:t xml:space="preserve"> </w:t>
      </w:r>
      <w:r>
        <w:rPr>
          <w:color w:val="231F20"/>
        </w:rPr>
        <w:t>sahibi</w:t>
      </w:r>
      <w:r>
        <w:rPr>
          <w:color w:val="231F20"/>
          <w:spacing w:val="-7"/>
        </w:rPr>
        <w:t xml:space="preserve"> </w:t>
      </w:r>
      <w:r>
        <w:rPr>
          <w:color w:val="231F20"/>
        </w:rPr>
        <w:t>olanlar</w:t>
      </w:r>
      <w:r>
        <w:rPr>
          <w:color w:val="231F20"/>
          <w:spacing w:val="-7"/>
        </w:rPr>
        <w:t xml:space="preserve"> </w:t>
      </w:r>
      <w:r>
        <w:rPr>
          <w:color w:val="231F20"/>
        </w:rPr>
        <w:t>ise</w:t>
      </w:r>
      <w:r>
        <w:rPr>
          <w:color w:val="231F20"/>
          <w:spacing w:val="-7"/>
        </w:rPr>
        <w:t xml:space="preserve"> </w:t>
      </w:r>
      <w:r>
        <w:rPr>
          <w:color w:val="231F20"/>
        </w:rPr>
        <w:t>kendi</w:t>
      </w:r>
      <w:r>
        <w:rPr>
          <w:color w:val="231F20"/>
          <w:spacing w:val="-7"/>
        </w:rPr>
        <w:t xml:space="preserve"> </w:t>
      </w:r>
      <w:r>
        <w:rPr>
          <w:color w:val="231F20"/>
        </w:rPr>
        <w:t>alanlarında</w:t>
      </w:r>
      <w:r>
        <w:rPr>
          <w:color w:val="231F20"/>
          <w:spacing w:val="-7"/>
        </w:rPr>
        <w:t xml:space="preserve"> </w:t>
      </w:r>
      <w:r>
        <w:rPr>
          <w:color w:val="231F20"/>
        </w:rPr>
        <w:t>ge-</w:t>
      </w:r>
      <w:r>
        <w:rPr>
          <w:color w:val="231F20"/>
          <w:spacing w:val="1"/>
        </w:rPr>
        <w:t xml:space="preserve"> </w:t>
      </w:r>
      <w:r>
        <w:rPr>
          <w:color w:val="231F20"/>
        </w:rPr>
        <w:t>lişim göstermelidirler. Gelişim yolunda var olan tüm imkânlarınızı kullanın;</w:t>
      </w:r>
      <w:r>
        <w:rPr>
          <w:color w:val="231F20"/>
          <w:spacing w:val="-53"/>
        </w:rPr>
        <w:t xml:space="preserve"> </w:t>
      </w:r>
      <w:r>
        <w:rPr>
          <w:color w:val="231F20"/>
        </w:rPr>
        <w:t>mesela kitaplar okuyun, seminerlere, kurslara katılın. İşiniz dışında başka</w:t>
      </w:r>
      <w:r>
        <w:rPr>
          <w:color w:val="231F20"/>
          <w:spacing w:val="-53"/>
        </w:rPr>
        <w:t xml:space="preserve"> </w:t>
      </w:r>
      <w:r>
        <w:rPr>
          <w:color w:val="231F20"/>
        </w:rPr>
        <w:t>faaliyet</w:t>
      </w:r>
      <w:r>
        <w:rPr>
          <w:color w:val="231F20"/>
          <w:spacing w:val="-14"/>
        </w:rPr>
        <w:t xml:space="preserve"> </w:t>
      </w:r>
      <w:r>
        <w:rPr>
          <w:color w:val="231F20"/>
        </w:rPr>
        <w:t>alanları</w:t>
      </w:r>
      <w:r>
        <w:rPr>
          <w:color w:val="231F20"/>
          <w:spacing w:val="-14"/>
        </w:rPr>
        <w:t xml:space="preserve"> </w:t>
      </w:r>
      <w:r>
        <w:rPr>
          <w:color w:val="231F20"/>
        </w:rPr>
        <w:t>geliştirin,</w:t>
      </w:r>
      <w:r>
        <w:rPr>
          <w:color w:val="231F20"/>
          <w:spacing w:val="-13"/>
        </w:rPr>
        <w:t xml:space="preserve"> </w:t>
      </w:r>
      <w:r>
        <w:rPr>
          <w:color w:val="231F20"/>
        </w:rPr>
        <w:t>gönüllü</w:t>
      </w:r>
      <w:r>
        <w:rPr>
          <w:color w:val="231F20"/>
          <w:spacing w:val="-14"/>
        </w:rPr>
        <w:t xml:space="preserve"> </w:t>
      </w:r>
      <w:r>
        <w:rPr>
          <w:color w:val="231F20"/>
        </w:rPr>
        <w:t>işler</w:t>
      </w:r>
      <w:r>
        <w:rPr>
          <w:color w:val="231F20"/>
          <w:spacing w:val="-13"/>
        </w:rPr>
        <w:t xml:space="preserve"> </w:t>
      </w:r>
      <w:r>
        <w:rPr>
          <w:color w:val="231F20"/>
        </w:rPr>
        <w:t>yapın,</w:t>
      </w:r>
      <w:r>
        <w:rPr>
          <w:color w:val="231F20"/>
          <w:spacing w:val="-14"/>
        </w:rPr>
        <w:t xml:space="preserve"> </w:t>
      </w:r>
      <w:r>
        <w:rPr>
          <w:color w:val="231F20"/>
        </w:rPr>
        <w:t>başkalarının</w:t>
      </w:r>
      <w:r>
        <w:rPr>
          <w:color w:val="231F20"/>
          <w:spacing w:val="-13"/>
        </w:rPr>
        <w:t xml:space="preserve"> </w:t>
      </w:r>
      <w:r>
        <w:rPr>
          <w:color w:val="231F20"/>
        </w:rPr>
        <w:t>işlerini</w:t>
      </w:r>
      <w:r>
        <w:rPr>
          <w:color w:val="231F20"/>
          <w:spacing w:val="-14"/>
        </w:rPr>
        <w:t xml:space="preserve"> </w:t>
      </w:r>
      <w:r>
        <w:rPr>
          <w:color w:val="231F20"/>
        </w:rPr>
        <w:t>de</w:t>
      </w:r>
      <w:r>
        <w:rPr>
          <w:color w:val="231F20"/>
          <w:spacing w:val="-13"/>
        </w:rPr>
        <w:t xml:space="preserve"> </w:t>
      </w:r>
      <w:r>
        <w:rPr>
          <w:color w:val="231F20"/>
        </w:rPr>
        <w:t>öğren-</w:t>
      </w:r>
      <w:r>
        <w:rPr>
          <w:color w:val="231F20"/>
          <w:spacing w:val="-54"/>
        </w:rPr>
        <w:t xml:space="preserve"> </w:t>
      </w:r>
      <w:r>
        <w:rPr>
          <w:color w:val="231F20"/>
        </w:rPr>
        <w:t>meye çalışın, sizi geliştirecek tüm görevleri kabul edin. Öğrenme fırsatla-</w:t>
      </w:r>
      <w:r>
        <w:rPr>
          <w:color w:val="231F20"/>
          <w:spacing w:val="1"/>
        </w:rPr>
        <w:t xml:space="preserve"> </w:t>
      </w:r>
      <w:r>
        <w:rPr>
          <w:color w:val="231F20"/>
        </w:rPr>
        <w:t>rını</w:t>
      </w:r>
      <w:r>
        <w:rPr>
          <w:color w:val="231F20"/>
          <w:spacing w:val="4"/>
        </w:rPr>
        <w:t xml:space="preserve"> </w:t>
      </w:r>
      <w:r>
        <w:rPr>
          <w:color w:val="231F20"/>
        </w:rPr>
        <w:t>asla</w:t>
      </w:r>
      <w:r>
        <w:rPr>
          <w:color w:val="231F20"/>
          <w:spacing w:val="5"/>
        </w:rPr>
        <w:t xml:space="preserve"> </w:t>
      </w:r>
      <w:r>
        <w:rPr>
          <w:color w:val="231F20"/>
        </w:rPr>
        <w:t>kaçırmayın.</w:t>
      </w:r>
    </w:p>
    <w:p w:rsidR="002903E5" w:rsidRDefault="002903E5" w:rsidP="002903E5">
      <w:pPr>
        <w:pStyle w:val="GvdeMetni"/>
        <w:spacing w:line="292" w:lineRule="auto"/>
        <w:ind w:left="391" w:right="125" w:firstLine="453"/>
        <w:jc w:val="both"/>
      </w:pPr>
      <w:r>
        <w:rPr>
          <w:color w:val="231F20"/>
        </w:rPr>
        <w:t>Koşulları, engelleri, sorunları düşünerek enerjinizi harcamayın ve za-</w:t>
      </w:r>
      <w:r>
        <w:rPr>
          <w:color w:val="231F20"/>
          <w:spacing w:val="-54"/>
        </w:rPr>
        <w:t xml:space="preserve"> </w:t>
      </w:r>
      <w:r>
        <w:rPr>
          <w:color w:val="231F20"/>
        </w:rPr>
        <w:t>manınızı öldürmeyin. Kendinizi tamamen ilgilendiğiniz konuya odaklayın</w:t>
      </w:r>
      <w:r>
        <w:rPr>
          <w:color w:val="231F20"/>
          <w:spacing w:val="1"/>
        </w:rPr>
        <w:t xml:space="preserve"> </w:t>
      </w:r>
      <w:r>
        <w:rPr>
          <w:color w:val="231F20"/>
        </w:rPr>
        <w:t>ve sorunu çözmeye çalışın. İçinizdeki sancıların ilacını bulun. Bunu yap-</w:t>
      </w:r>
      <w:r>
        <w:rPr>
          <w:color w:val="231F20"/>
          <w:spacing w:val="1"/>
        </w:rPr>
        <w:t xml:space="preserve"> </w:t>
      </w:r>
      <w:r>
        <w:rPr>
          <w:color w:val="231F20"/>
        </w:rPr>
        <w:t>mak sizi güçlendirir, ruhunuzun mutluluğunu arttırır, sizi değerli kılar. İlgi-</w:t>
      </w:r>
      <w:r>
        <w:rPr>
          <w:color w:val="231F20"/>
          <w:spacing w:val="1"/>
        </w:rPr>
        <w:t xml:space="preserve"> </w:t>
      </w:r>
      <w:r>
        <w:rPr>
          <w:color w:val="231F20"/>
        </w:rPr>
        <w:t>lendiğiniz, zaman ayırdığınız her şeyin mükemmel olmasını beklemeyin,</w:t>
      </w:r>
      <w:r>
        <w:rPr>
          <w:color w:val="231F20"/>
          <w:spacing w:val="1"/>
        </w:rPr>
        <w:t xml:space="preserve"> </w:t>
      </w:r>
      <w:r>
        <w:rPr>
          <w:color w:val="231F20"/>
        </w:rPr>
        <w:t>ama</w:t>
      </w:r>
      <w:r>
        <w:rPr>
          <w:color w:val="231F20"/>
          <w:spacing w:val="4"/>
        </w:rPr>
        <w:t xml:space="preserve"> </w:t>
      </w:r>
      <w:r>
        <w:rPr>
          <w:color w:val="231F20"/>
        </w:rPr>
        <w:t>daha</w:t>
      </w:r>
      <w:r>
        <w:rPr>
          <w:color w:val="231F20"/>
          <w:spacing w:val="5"/>
        </w:rPr>
        <w:t xml:space="preserve"> </w:t>
      </w:r>
      <w:r>
        <w:rPr>
          <w:color w:val="231F20"/>
        </w:rPr>
        <w:t>iyisi</w:t>
      </w:r>
      <w:r>
        <w:rPr>
          <w:color w:val="231F20"/>
          <w:spacing w:val="5"/>
        </w:rPr>
        <w:t xml:space="preserve"> </w:t>
      </w:r>
      <w:r>
        <w:rPr>
          <w:color w:val="231F20"/>
        </w:rPr>
        <w:t>için</w:t>
      </w:r>
      <w:r>
        <w:rPr>
          <w:color w:val="231F20"/>
          <w:spacing w:val="4"/>
        </w:rPr>
        <w:t xml:space="preserve"> </w:t>
      </w:r>
      <w:r>
        <w:rPr>
          <w:color w:val="231F20"/>
        </w:rPr>
        <w:t>çabalayın.</w:t>
      </w:r>
    </w:p>
    <w:p w:rsidR="002903E5" w:rsidRDefault="002903E5" w:rsidP="002903E5">
      <w:pPr>
        <w:pStyle w:val="GvdeMetni"/>
        <w:spacing w:before="9"/>
        <w:rPr>
          <w:sz w:val="23"/>
        </w:rPr>
      </w:pPr>
    </w:p>
    <w:p w:rsidR="002903E5" w:rsidRDefault="002903E5" w:rsidP="002903E5">
      <w:pPr>
        <w:spacing w:line="292" w:lineRule="auto"/>
        <w:ind w:left="391" w:right="124" w:firstLine="453"/>
        <w:jc w:val="both"/>
        <w:rPr>
          <w:b/>
          <w:sz w:val="20"/>
        </w:rPr>
      </w:pPr>
      <w:r>
        <w:rPr>
          <w:b/>
          <w:color w:val="231F20"/>
          <w:sz w:val="20"/>
        </w:rPr>
        <w:t>Bu</w:t>
      </w:r>
      <w:r>
        <w:rPr>
          <w:b/>
          <w:color w:val="231F20"/>
          <w:spacing w:val="-5"/>
          <w:sz w:val="20"/>
        </w:rPr>
        <w:t xml:space="preserve"> </w:t>
      </w:r>
      <w:r>
        <w:rPr>
          <w:b/>
          <w:color w:val="231F20"/>
          <w:sz w:val="20"/>
        </w:rPr>
        <w:t>resimlere</w:t>
      </w:r>
      <w:r>
        <w:rPr>
          <w:b/>
          <w:color w:val="231F20"/>
          <w:spacing w:val="-5"/>
          <w:sz w:val="20"/>
        </w:rPr>
        <w:t xml:space="preserve"> </w:t>
      </w:r>
      <w:r>
        <w:rPr>
          <w:b/>
          <w:color w:val="231F20"/>
          <w:sz w:val="20"/>
        </w:rPr>
        <w:t>arkadaşlarınızla</w:t>
      </w:r>
      <w:r>
        <w:rPr>
          <w:b/>
          <w:color w:val="231F20"/>
          <w:spacing w:val="-4"/>
          <w:sz w:val="20"/>
        </w:rPr>
        <w:t xml:space="preserve"> </w:t>
      </w:r>
      <w:r>
        <w:rPr>
          <w:b/>
          <w:color w:val="231F20"/>
          <w:sz w:val="20"/>
        </w:rPr>
        <w:t>birlikte</w:t>
      </w:r>
      <w:r>
        <w:rPr>
          <w:b/>
          <w:color w:val="231F20"/>
          <w:spacing w:val="-5"/>
          <w:sz w:val="20"/>
        </w:rPr>
        <w:t xml:space="preserve"> </w:t>
      </w:r>
      <w:r>
        <w:rPr>
          <w:b/>
          <w:color w:val="231F20"/>
          <w:sz w:val="20"/>
        </w:rPr>
        <w:t>bakınız.</w:t>
      </w:r>
      <w:r>
        <w:rPr>
          <w:b/>
          <w:color w:val="231F20"/>
          <w:spacing w:val="-12"/>
          <w:sz w:val="20"/>
        </w:rPr>
        <w:t xml:space="preserve"> </w:t>
      </w:r>
      <w:r>
        <w:rPr>
          <w:b/>
          <w:color w:val="231F20"/>
          <w:sz w:val="20"/>
        </w:rPr>
        <w:t>Aynı</w:t>
      </w:r>
      <w:r>
        <w:rPr>
          <w:b/>
          <w:color w:val="231F20"/>
          <w:spacing w:val="-4"/>
          <w:sz w:val="20"/>
        </w:rPr>
        <w:t xml:space="preserve"> </w:t>
      </w:r>
      <w:r>
        <w:rPr>
          <w:b/>
          <w:color w:val="231F20"/>
          <w:sz w:val="20"/>
        </w:rPr>
        <w:t>bakış</w:t>
      </w:r>
      <w:r>
        <w:rPr>
          <w:b/>
          <w:color w:val="231F20"/>
          <w:spacing w:val="-5"/>
          <w:sz w:val="20"/>
        </w:rPr>
        <w:t xml:space="preserve"> </w:t>
      </w:r>
      <w:r>
        <w:rPr>
          <w:b/>
          <w:color w:val="231F20"/>
          <w:sz w:val="20"/>
        </w:rPr>
        <w:t>olmasına</w:t>
      </w:r>
      <w:r>
        <w:rPr>
          <w:b/>
          <w:color w:val="231F20"/>
          <w:spacing w:val="4"/>
          <w:sz w:val="20"/>
        </w:rPr>
        <w:t xml:space="preserve"> </w:t>
      </w:r>
      <w:r>
        <w:rPr>
          <w:b/>
          <w:color w:val="231F20"/>
          <w:sz w:val="20"/>
        </w:rPr>
        <w:t>rağmen</w:t>
      </w:r>
      <w:r>
        <w:rPr>
          <w:b/>
          <w:color w:val="231F20"/>
          <w:spacing w:val="5"/>
          <w:sz w:val="20"/>
        </w:rPr>
        <w:t xml:space="preserve"> </w:t>
      </w:r>
      <w:r>
        <w:rPr>
          <w:b/>
          <w:color w:val="231F20"/>
          <w:sz w:val="20"/>
        </w:rPr>
        <w:t>farklı</w:t>
      </w:r>
      <w:r>
        <w:rPr>
          <w:b/>
          <w:color w:val="231F20"/>
          <w:spacing w:val="5"/>
          <w:sz w:val="20"/>
        </w:rPr>
        <w:t xml:space="preserve"> </w:t>
      </w:r>
      <w:r>
        <w:rPr>
          <w:b/>
          <w:color w:val="231F20"/>
          <w:sz w:val="20"/>
        </w:rPr>
        <w:t>şekiller</w:t>
      </w:r>
      <w:r>
        <w:rPr>
          <w:b/>
          <w:color w:val="231F20"/>
          <w:spacing w:val="4"/>
          <w:sz w:val="20"/>
        </w:rPr>
        <w:t xml:space="preserve"> </w:t>
      </w:r>
      <w:r>
        <w:rPr>
          <w:b/>
          <w:color w:val="231F20"/>
          <w:sz w:val="20"/>
        </w:rPr>
        <w:t>göreceksiniz.</w:t>
      </w:r>
    </w:p>
    <w:p w:rsidR="002903E5" w:rsidRDefault="002903E5" w:rsidP="002903E5">
      <w:pPr>
        <w:pStyle w:val="GvdeMetni"/>
        <w:spacing w:before="6"/>
        <w:rPr>
          <w:b/>
          <w:sz w:val="12"/>
        </w:rPr>
      </w:pPr>
      <w:r>
        <w:rPr>
          <w:noProof/>
          <w:lang w:val="tr-TR" w:eastAsia="tr-TR"/>
        </w:rPr>
        <w:drawing>
          <wp:anchor distT="0" distB="0" distL="0" distR="0" simplePos="0" relativeHeight="251665408" behindDoc="0" locked="0" layoutInCell="1" allowOverlap="1">
            <wp:simplePos x="0" y="0"/>
            <wp:positionH relativeFrom="page">
              <wp:posOffset>1651325</wp:posOffset>
            </wp:positionH>
            <wp:positionV relativeFrom="paragraph">
              <wp:posOffset>116263</wp:posOffset>
            </wp:positionV>
            <wp:extent cx="2951322" cy="3073336"/>
            <wp:effectExtent l="0" t="0" r="0" b="0"/>
            <wp:wrapTopAndBottom/>
            <wp:docPr id="10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2.png"/>
                    <pic:cNvPicPr/>
                  </pic:nvPicPr>
                  <pic:blipFill>
                    <a:blip r:embed="rId20" cstate="print"/>
                    <a:stretch>
                      <a:fillRect/>
                    </a:stretch>
                  </pic:blipFill>
                  <pic:spPr>
                    <a:xfrm>
                      <a:off x="0" y="0"/>
                      <a:ext cx="2951322" cy="3073336"/>
                    </a:xfrm>
                    <a:prstGeom prst="rect">
                      <a:avLst/>
                    </a:prstGeom>
                  </pic:spPr>
                </pic:pic>
              </a:graphicData>
            </a:graphic>
          </wp:anchor>
        </w:drawing>
      </w:r>
    </w:p>
    <w:p w:rsidR="002903E5" w:rsidRDefault="002903E5" w:rsidP="002903E5">
      <w:pPr>
        <w:rPr>
          <w:sz w:val="12"/>
        </w:rPr>
        <w:sectPr w:rsidR="002903E5" w:rsidSect="003C77DC">
          <w:pgSz w:w="9640" w:h="12480"/>
          <w:pgMar w:top="1020" w:right="1300" w:bottom="1200" w:left="1300" w:header="0" w:footer="107" w:gutter="0"/>
          <w:cols w:space="708"/>
        </w:sectPr>
      </w:pPr>
    </w:p>
    <w:p w:rsidR="002903E5" w:rsidRDefault="002903E5" w:rsidP="002903E5">
      <w:pPr>
        <w:pStyle w:val="GvdeMetni"/>
        <w:spacing w:before="6"/>
        <w:rPr>
          <w:rFonts w:ascii="Tahoma"/>
          <w:sz w:val="18"/>
        </w:rPr>
      </w:pPr>
    </w:p>
    <w:p w:rsidR="002903E5" w:rsidRDefault="002903E5" w:rsidP="002903E5">
      <w:pPr>
        <w:tabs>
          <w:tab w:val="left" w:pos="443"/>
          <w:tab w:val="left" w:pos="6628"/>
        </w:tabs>
        <w:spacing w:before="101"/>
        <w:ind w:left="108"/>
        <w:rPr>
          <w:rFonts w:ascii="Tahoma" w:hAnsi="Tahoma"/>
          <w:sz w:val="24"/>
        </w:rPr>
      </w:pPr>
      <w:r>
        <w:rPr>
          <w:rFonts w:ascii="Tahoma" w:hAnsi="Tahoma"/>
          <w:color w:val="231F20"/>
          <w:w w:val="93"/>
          <w:sz w:val="24"/>
          <w:shd w:val="clear" w:color="auto" w:fill="B0CBEA"/>
        </w:rPr>
        <w:t xml:space="preserve"> </w:t>
      </w:r>
      <w:r>
        <w:rPr>
          <w:rFonts w:ascii="Tahoma" w:hAnsi="Tahoma"/>
          <w:color w:val="231F20"/>
          <w:sz w:val="24"/>
          <w:shd w:val="clear" w:color="auto" w:fill="B0CBEA"/>
        </w:rPr>
        <w:tab/>
      </w:r>
      <w:r>
        <w:rPr>
          <w:rFonts w:ascii="Tahoma" w:hAnsi="Tahoma"/>
          <w:color w:val="231F20"/>
          <w:spacing w:val="-1"/>
          <w:w w:val="120"/>
          <w:sz w:val="24"/>
          <w:shd w:val="clear" w:color="auto" w:fill="B0CBEA"/>
        </w:rPr>
        <w:t>NASIL</w:t>
      </w:r>
      <w:r>
        <w:rPr>
          <w:rFonts w:ascii="Tahoma" w:hAnsi="Tahoma"/>
          <w:color w:val="231F20"/>
          <w:spacing w:val="-21"/>
          <w:w w:val="120"/>
          <w:sz w:val="24"/>
          <w:shd w:val="clear" w:color="auto" w:fill="B0CBEA"/>
        </w:rPr>
        <w:t xml:space="preserve"> </w:t>
      </w:r>
      <w:r>
        <w:rPr>
          <w:rFonts w:ascii="Tahoma" w:hAnsi="Tahoma"/>
          <w:color w:val="231F20"/>
          <w:spacing w:val="-1"/>
          <w:w w:val="120"/>
          <w:sz w:val="24"/>
          <w:shd w:val="clear" w:color="auto" w:fill="B0CBEA"/>
        </w:rPr>
        <w:t>PARADİGMA</w:t>
      </w:r>
      <w:r>
        <w:rPr>
          <w:rFonts w:ascii="Tahoma" w:hAnsi="Tahoma"/>
          <w:color w:val="231F20"/>
          <w:spacing w:val="-21"/>
          <w:w w:val="120"/>
          <w:sz w:val="24"/>
          <w:shd w:val="clear" w:color="auto" w:fill="B0CBEA"/>
        </w:rPr>
        <w:t xml:space="preserve"> </w:t>
      </w:r>
      <w:r>
        <w:rPr>
          <w:rFonts w:ascii="Tahoma" w:hAnsi="Tahoma"/>
          <w:color w:val="231F20"/>
          <w:spacing w:val="-1"/>
          <w:w w:val="120"/>
          <w:sz w:val="24"/>
          <w:shd w:val="clear" w:color="auto" w:fill="B0CBEA"/>
        </w:rPr>
        <w:t>DEĞİŞİKLİĞİ</w:t>
      </w:r>
      <w:r>
        <w:rPr>
          <w:rFonts w:ascii="Tahoma" w:hAnsi="Tahoma"/>
          <w:color w:val="231F20"/>
          <w:spacing w:val="-21"/>
          <w:w w:val="120"/>
          <w:sz w:val="24"/>
          <w:shd w:val="clear" w:color="auto" w:fill="B0CBEA"/>
        </w:rPr>
        <w:t xml:space="preserve"> </w:t>
      </w:r>
      <w:r>
        <w:rPr>
          <w:rFonts w:ascii="Tahoma" w:hAnsi="Tahoma"/>
          <w:color w:val="231F20"/>
          <w:w w:val="120"/>
          <w:sz w:val="24"/>
          <w:shd w:val="clear" w:color="auto" w:fill="B0CBEA"/>
        </w:rPr>
        <w:t>YAPABİLİRİZ?</w:t>
      </w:r>
      <w:r>
        <w:rPr>
          <w:rFonts w:ascii="Tahoma" w:hAnsi="Tahoma"/>
          <w:color w:val="231F20"/>
          <w:sz w:val="24"/>
          <w:shd w:val="clear" w:color="auto" w:fill="B0CBEA"/>
        </w:rPr>
        <w:tab/>
      </w:r>
    </w:p>
    <w:p w:rsidR="002903E5" w:rsidRDefault="002903E5" w:rsidP="002903E5">
      <w:pPr>
        <w:pStyle w:val="GvdeMetni"/>
        <w:spacing w:before="223" w:line="292" w:lineRule="auto"/>
        <w:ind w:left="126" w:right="407" w:firstLine="453"/>
        <w:jc w:val="both"/>
      </w:pPr>
      <w:r>
        <w:rPr>
          <w:color w:val="231F20"/>
        </w:rPr>
        <w:t>Sürekli kendimizi ve problemlerimizi düşünerek geçirdiğimiz vakit,</w:t>
      </w:r>
      <w:r>
        <w:rPr>
          <w:color w:val="231F20"/>
          <w:spacing w:val="1"/>
        </w:rPr>
        <w:t xml:space="preserve"> </w:t>
      </w:r>
      <w:r>
        <w:rPr>
          <w:color w:val="231F20"/>
        </w:rPr>
        <w:t>boşa</w:t>
      </w:r>
      <w:r>
        <w:rPr>
          <w:color w:val="231F20"/>
          <w:spacing w:val="-8"/>
        </w:rPr>
        <w:t xml:space="preserve"> </w:t>
      </w:r>
      <w:r>
        <w:rPr>
          <w:color w:val="231F20"/>
        </w:rPr>
        <w:t>geçirilen</w:t>
      </w:r>
      <w:r>
        <w:rPr>
          <w:color w:val="231F20"/>
          <w:spacing w:val="-7"/>
        </w:rPr>
        <w:t xml:space="preserve"> </w:t>
      </w:r>
      <w:r>
        <w:rPr>
          <w:color w:val="231F20"/>
        </w:rPr>
        <w:t>bir</w:t>
      </w:r>
      <w:r>
        <w:rPr>
          <w:color w:val="231F20"/>
          <w:spacing w:val="-8"/>
        </w:rPr>
        <w:t xml:space="preserve"> </w:t>
      </w:r>
      <w:r>
        <w:rPr>
          <w:color w:val="231F20"/>
        </w:rPr>
        <w:t>zaman</w:t>
      </w:r>
      <w:r>
        <w:rPr>
          <w:color w:val="231F20"/>
          <w:spacing w:val="-7"/>
        </w:rPr>
        <w:t xml:space="preserve"> </w:t>
      </w:r>
      <w:r>
        <w:rPr>
          <w:color w:val="231F20"/>
        </w:rPr>
        <w:t>olduğu</w:t>
      </w:r>
      <w:r>
        <w:rPr>
          <w:color w:val="231F20"/>
          <w:spacing w:val="-8"/>
        </w:rPr>
        <w:t xml:space="preserve"> </w:t>
      </w:r>
      <w:r>
        <w:rPr>
          <w:color w:val="231F20"/>
        </w:rPr>
        <w:t>gibi</w:t>
      </w:r>
      <w:r>
        <w:rPr>
          <w:color w:val="231F20"/>
          <w:spacing w:val="-7"/>
        </w:rPr>
        <w:t xml:space="preserve"> </w:t>
      </w:r>
      <w:r>
        <w:rPr>
          <w:color w:val="231F20"/>
        </w:rPr>
        <w:t>düşüncelerimizi,</w:t>
      </w:r>
      <w:r>
        <w:rPr>
          <w:color w:val="231F20"/>
          <w:spacing w:val="-8"/>
        </w:rPr>
        <w:t xml:space="preserve"> </w:t>
      </w:r>
      <w:r>
        <w:rPr>
          <w:color w:val="231F20"/>
        </w:rPr>
        <w:t>aklımızı</w:t>
      </w:r>
      <w:r>
        <w:rPr>
          <w:color w:val="231F20"/>
          <w:spacing w:val="-7"/>
        </w:rPr>
        <w:t xml:space="preserve"> </w:t>
      </w:r>
      <w:r>
        <w:rPr>
          <w:color w:val="231F20"/>
        </w:rPr>
        <w:t>ve</w:t>
      </w:r>
      <w:r>
        <w:rPr>
          <w:color w:val="231F20"/>
          <w:spacing w:val="-8"/>
        </w:rPr>
        <w:t xml:space="preserve"> </w:t>
      </w:r>
      <w:r>
        <w:rPr>
          <w:color w:val="231F20"/>
        </w:rPr>
        <w:t>duygula-</w:t>
      </w:r>
      <w:r>
        <w:rPr>
          <w:color w:val="231F20"/>
          <w:spacing w:val="1"/>
        </w:rPr>
        <w:t xml:space="preserve"> </w:t>
      </w:r>
      <w:r>
        <w:rPr>
          <w:color w:val="231F20"/>
        </w:rPr>
        <w:t>rımızı da zedeler ve bize acı verir. Unutulmamalıdır ki geçmiş geçmiştir.</w:t>
      </w:r>
      <w:r>
        <w:rPr>
          <w:color w:val="231F20"/>
          <w:spacing w:val="1"/>
        </w:rPr>
        <w:t xml:space="preserve"> </w:t>
      </w:r>
      <w:r>
        <w:rPr>
          <w:color w:val="231F20"/>
          <w:spacing w:val="-1"/>
        </w:rPr>
        <w:t>Gelecek</w:t>
      </w:r>
      <w:r>
        <w:rPr>
          <w:color w:val="231F20"/>
          <w:spacing w:val="-13"/>
        </w:rPr>
        <w:t xml:space="preserve"> </w:t>
      </w:r>
      <w:r>
        <w:rPr>
          <w:color w:val="231F20"/>
          <w:spacing w:val="-1"/>
        </w:rPr>
        <w:t>meçhuldür.</w:t>
      </w:r>
      <w:r>
        <w:rPr>
          <w:color w:val="231F20"/>
          <w:spacing w:val="-12"/>
        </w:rPr>
        <w:t xml:space="preserve"> </w:t>
      </w:r>
      <w:r>
        <w:rPr>
          <w:color w:val="231F20"/>
        </w:rPr>
        <w:t>Bugünümüzü,</w:t>
      </w:r>
      <w:r>
        <w:rPr>
          <w:color w:val="231F20"/>
          <w:spacing w:val="-13"/>
        </w:rPr>
        <w:t xml:space="preserve"> </w:t>
      </w:r>
      <w:r>
        <w:rPr>
          <w:color w:val="231F20"/>
        </w:rPr>
        <w:t>ânımızı</w:t>
      </w:r>
      <w:r>
        <w:rPr>
          <w:color w:val="231F20"/>
          <w:spacing w:val="-12"/>
        </w:rPr>
        <w:t xml:space="preserve"> </w:t>
      </w:r>
      <w:r>
        <w:rPr>
          <w:color w:val="231F20"/>
        </w:rPr>
        <w:t>yaşamalıyız.</w:t>
      </w:r>
      <w:r>
        <w:rPr>
          <w:color w:val="231F20"/>
          <w:spacing w:val="-13"/>
        </w:rPr>
        <w:t xml:space="preserve"> </w:t>
      </w:r>
      <w:r>
        <w:rPr>
          <w:color w:val="231F20"/>
        </w:rPr>
        <w:t>Beklenti,</w:t>
      </w:r>
      <w:r>
        <w:rPr>
          <w:color w:val="231F20"/>
          <w:spacing w:val="-12"/>
        </w:rPr>
        <w:t xml:space="preserve"> </w:t>
      </w:r>
      <w:r>
        <w:rPr>
          <w:color w:val="231F20"/>
        </w:rPr>
        <w:t>hırs,</w:t>
      </w:r>
      <w:r>
        <w:rPr>
          <w:color w:val="231F20"/>
          <w:spacing w:val="-13"/>
        </w:rPr>
        <w:t xml:space="preserve"> </w:t>
      </w:r>
      <w:r>
        <w:rPr>
          <w:color w:val="231F20"/>
        </w:rPr>
        <w:t>he-</w:t>
      </w:r>
      <w:r>
        <w:rPr>
          <w:color w:val="231F20"/>
          <w:spacing w:val="-53"/>
        </w:rPr>
        <w:t xml:space="preserve"> </w:t>
      </w:r>
      <w:r>
        <w:rPr>
          <w:color w:val="231F20"/>
        </w:rPr>
        <w:t>va</w:t>
      </w:r>
      <w:r>
        <w:rPr>
          <w:color w:val="231F20"/>
          <w:spacing w:val="-11"/>
        </w:rPr>
        <w:t xml:space="preserve"> </w:t>
      </w:r>
      <w:r>
        <w:rPr>
          <w:color w:val="231F20"/>
        </w:rPr>
        <w:t>ve</w:t>
      </w:r>
      <w:r>
        <w:rPr>
          <w:color w:val="231F20"/>
          <w:spacing w:val="-11"/>
        </w:rPr>
        <w:t xml:space="preserve"> </w:t>
      </w:r>
      <w:r>
        <w:rPr>
          <w:color w:val="231F20"/>
        </w:rPr>
        <w:t>heveslerimiz,</w:t>
      </w:r>
      <w:r>
        <w:rPr>
          <w:color w:val="231F20"/>
          <w:spacing w:val="-11"/>
        </w:rPr>
        <w:t xml:space="preserve"> </w:t>
      </w:r>
      <w:r>
        <w:rPr>
          <w:color w:val="231F20"/>
        </w:rPr>
        <w:t>bizde</w:t>
      </w:r>
      <w:r>
        <w:rPr>
          <w:color w:val="231F20"/>
          <w:spacing w:val="-11"/>
        </w:rPr>
        <w:t xml:space="preserve"> </w:t>
      </w:r>
      <w:r>
        <w:rPr>
          <w:color w:val="231F20"/>
        </w:rPr>
        <w:t>sinirlilik,</w:t>
      </w:r>
      <w:r>
        <w:rPr>
          <w:color w:val="231F20"/>
          <w:spacing w:val="-11"/>
        </w:rPr>
        <w:t xml:space="preserve"> </w:t>
      </w:r>
      <w:r>
        <w:rPr>
          <w:color w:val="231F20"/>
        </w:rPr>
        <w:t>kıskançlık,</w:t>
      </w:r>
      <w:r>
        <w:rPr>
          <w:color w:val="231F20"/>
          <w:spacing w:val="-11"/>
        </w:rPr>
        <w:t xml:space="preserve"> </w:t>
      </w:r>
      <w:r>
        <w:rPr>
          <w:color w:val="231F20"/>
        </w:rPr>
        <w:t>dışlanmışlık</w:t>
      </w:r>
      <w:r>
        <w:rPr>
          <w:color w:val="231F20"/>
          <w:spacing w:val="-11"/>
        </w:rPr>
        <w:t xml:space="preserve"> </w:t>
      </w:r>
      <w:r>
        <w:rPr>
          <w:color w:val="231F20"/>
        </w:rPr>
        <w:t>hissi,</w:t>
      </w:r>
      <w:r>
        <w:rPr>
          <w:color w:val="231F20"/>
          <w:spacing w:val="-11"/>
        </w:rPr>
        <w:t xml:space="preserve"> </w:t>
      </w:r>
      <w:r>
        <w:rPr>
          <w:color w:val="231F20"/>
        </w:rPr>
        <w:t>korku,</w:t>
      </w:r>
      <w:r>
        <w:rPr>
          <w:color w:val="231F20"/>
          <w:spacing w:val="-11"/>
        </w:rPr>
        <w:t xml:space="preserve"> </w:t>
      </w:r>
      <w:r>
        <w:rPr>
          <w:color w:val="231F20"/>
        </w:rPr>
        <w:t>hu-</w:t>
      </w:r>
      <w:r>
        <w:rPr>
          <w:color w:val="231F20"/>
          <w:spacing w:val="1"/>
        </w:rPr>
        <w:t xml:space="preserve"> </w:t>
      </w:r>
      <w:r>
        <w:rPr>
          <w:color w:val="231F20"/>
        </w:rPr>
        <w:t>zursuzluk</w:t>
      </w:r>
      <w:r>
        <w:rPr>
          <w:color w:val="231F20"/>
          <w:spacing w:val="-10"/>
        </w:rPr>
        <w:t xml:space="preserve"> </w:t>
      </w:r>
      <w:r>
        <w:rPr>
          <w:color w:val="231F20"/>
        </w:rPr>
        <w:t>yaratır.</w:t>
      </w:r>
      <w:r>
        <w:rPr>
          <w:color w:val="231F20"/>
          <w:spacing w:val="-10"/>
        </w:rPr>
        <w:t xml:space="preserve"> </w:t>
      </w:r>
      <w:r>
        <w:rPr>
          <w:color w:val="231F20"/>
        </w:rPr>
        <w:t>Bu</w:t>
      </w:r>
      <w:r>
        <w:rPr>
          <w:color w:val="231F20"/>
          <w:spacing w:val="-9"/>
        </w:rPr>
        <w:t xml:space="preserve"> </w:t>
      </w:r>
      <w:r>
        <w:rPr>
          <w:color w:val="231F20"/>
        </w:rPr>
        <w:t>yüzden</w:t>
      </w:r>
      <w:r>
        <w:rPr>
          <w:color w:val="231F20"/>
          <w:spacing w:val="-10"/>
        </w:rPr>
        <w:t xml:space="preserve"> </w:t>
      </w:r>
      <w:r>
        <w:rPr>
          <w:color w:val="231F20"/>
        </w:rPr>
        <w:t>heva</w:t>
      </w:r>
      <w:r>
        <w:rPr>
          <w:color w:val="231F20"/>
          <w:spacing w:val="-9"/>
        </w:rPr>
        <w:t xml:space="preserve"> </w:t>
      </w:r>
      <w:r>
        <w:rPr>
          <w:color w:val="231F20"/>
        </w:rPr>
        <w:t>ve</w:t>
      </w:r>
      <w:r>
        <w:rPr>
          <w:color w:val="231F20"/>
          <w:spacing w:val="-10"/>
        </w:rPr>
        <w:t xml:space="preserve"> </w:t>
      </w:r>
      <w:r>
        <w:rPr>
          <w:color w:val="231F20"/>
        </w:rPr>
        <w:t>heveslerimizi,</w:t>
      </w:r>
      <w:r>
        <w:rPr>
          <w:color w:val="231F20"/>
          <w:spacing w:val="-9"/>
        </w:rPr>
        <w:t xml:space="preserve"> </w:t>
      </w:r>
      <w:r>
        <w:rPr>
          <w:color w:val="231F20"/>
        </w:rPr>
        <w:t>bizi</w:t>
      </w:r>
      <w:r>
        <w:rPr>
          <w:color w:val="231F20"/>
          <w:spacing w:val="-10"/>
        </w:rPr>
        <w:t xml:space="preserve"> </w:t>
      </w:r>
      <w:r>
        <w:rPr>
          <w:color w:val="231F20"/>
        </w:rPr>
        <w:t>yıpratmayacak</w:t>
      </w:r>
      <w:r>
        <w:rPr>
          <w:color w:val="231F20"/>
          <w:spacing w:val="-9"/>
        </w:rPr>
        <w:t xml:space="preserve"> </w:t>
      </w:r>
      <w:r>
        <w:rPr>
          <w:color w:val="231F20"/>
        </w:rPr>
        <w:t>bir</w:t>
      </w:r>
      <w:r>
        <w:rPr>
          <w:color w:val="231F20"/>
          <w:spacing w:val="1"/>
        </w:rPr>
        <w:t xml:space="preserve"> </w:t>
      </w:r>
      <w:r>
        <w:rPr>
          <w:color w:val="231F20"/>
        </w:rPr>
        <w:t>seviyede</w:t>
      </w:r>
      <w:r>
        <w:rPr>
          <w:color w:val="231F20"/>
          <w:spacing w:val="4"/>
        </w:rPr>
        <w:t xml:space="preserve"> </w:t>
      </w:r>
      <w:r>
        <w:rPr>
          <w:color w:val="231F20"/>
        </w:rPr>
        <w:t>tutmalıyız.</w:t>
      </w:r>
      <w:r>
        <w:rPr>
          <w:color w:val="231F20"/>
          <w:spacing w:val="4"/>
        </w:rPr>
        <w:t xml:space="preserve"> </w:t>
      </w:r>
      <w:r>
        <w:rPr>
          <w:color w:val="231F20"/>
        </w:rPr>
        <w:t>Bunu</w:t>
      </w:r>
      <w:r>
        <w:rPr>
          <w:color w:val="231F20"/>
          <w:spacing w:val="5"/>
        </w:rPr>
        <w:t xml:space="preserve"> </w:t>
      </w:r>
      <w:r>
        <w:rPr>
          <w:color w:val="231F20"/>
        </w:rPr>
        <w:t>başarabilmek</w:t>
      </w:r>
      <w:r>
        <w:rPr>
          <w:color w:val="231F20"/>
          <w:spacing w:val="4"/>
        </w:rPr>
        <w:t xml:space="preserve"> </w:t>
      </w:r>
      <w:r>
        <w:rPr>
          <w:color w:val="231F20"/>
        </w:rPr>
        <w:t>için:</w:t>
      </w:r>
    </w:p>
    <w:p w:rsidR="002903E5" w:rsidRDefault="002903E5" w:rsidP="002903E5">
      <w:pPr>
        <w:pStyle w:val="GvdeMetni"/>
        <w:spacing w:before="7"/>
        <w:rPr>
          <w:sz w:val="23"/>
        </w:rPr>
      </w:pPr>
    </w:p>
    <w:p w:rsidR="002903E5" w:rsidRDefault="002903E5" w:rsidP="002D5DA7">
      <w:pPr>
        <w:pStyle w:val="ListeParagraf"/>
        <w:numPr>
          <w:ilvl w:val="0"/>
          <w:numId w:val="3"/>
        </w:numPr>
        <w:tabs>
          <w:tab w:val="left" w:pos="694"/>
        </w:tabs>
        <w:spacing w:before="1" w:line="288" w:lineRule="auto"/>
        <w:ind w:right="405" w:firstLine="453"/>
        <w:jc w:val="both"/>
        <w:rPr>
          <w:b/>
          <w:sz w:val="20"/>
        </w:rPr>
      </w:pPr>
      <w:r>
        <w:rPr>
          <w:b/>
          <w:color w:val="231F20"/>
          <w:sz w:val="20"/>
        </w:rPr>
        <w:t>Negatif duyguları terk etme niyetine girin, sevgiyle bütün hadi-</w:t>
      </w:r>
      <w:r>
        <w:rPr>
          <w:b/>
          <w:color w:val="231F20"/>
          <w:spacing w:val="-53"/>
          <w:sz w:val="20"/>
        </w:rPr>
        <w:t xml:space="preserve"> </w:t>
      </w:r>
      <w:r>
        <w:rPr>
          <w:b/>
          <w:color w:val="231F20"/>
          <w:sz w:val="20"/>
        </w:rPr>
        <w:t>selerin yüce hayrınıza olduğunu düşünün, bireylerle olan olumsuz</w:t>
      </w:r>
      <w:r>
        <w:rPr>
          <w:b/>
          <w:color w:val="231F20"/>
          <w:spacing w:val="1"/>
          <w:sz w:val="20"/>
        </w:rPr>
        <w:t xml:space="preserve"> </w:t>
      </w:r>
      <w:r>
        <w:rPr>
          <w:b/>
          <w:color w:val="231F20"/>
          <w:sz w:val="20"/>
        </w:rPr>
        <w:t>bağları</w:t>
      </w:r>
      <w:r>
        <w:rPr>
          <w:b/>
          <w:color w:val="231F20"/>
          <w:spacing w:val="2"/>
          <w:sz w:val="20"/>
        </w:rPr>
        <w:t xml:space="preserve"> </w:t>
      </w:r>
      <w:r>
        <w:rPr>
          <w:b/>
          <w:color w:val="231F20"/>
          <w:sz w:val="20"/>
        </w:rPr>
        <w:t>kalbinizden</w:t>
      </w:r>
      <w:r>
        <w:rPr>
          <w:b/>
          <w:color w:val="231F20"/>
          <w:spacing w:val="3"/>
          <w:sz w:val="20"/>
        </w:rPr>
        <w:t xml:space="preserve"> </w:t>
      </w:r>
      <w:r>
        <w:rPr>
          <w:b/>
          <w:color w:val="231F20"/>
          <w:sz w:val="20"/>
        </w:rPr>
        <w:t>kaldırmak</w:t>
      </w:r>
      <w:r>
        <w:rPr>
          <w:b/>
          <w:color w:val="231F20"/>
          <w:spacing w:val="3"/>
          <w:sz w:val="20"/>
        </w:rPr>
        <w:t xml:space="preserve"> </w:t>
      </w:r>
      <w:r>
        <w:rPr>
          <w:b/>
          <w:color w:val="231F20"/>
          <w:sz w:val="20"/>
        </w:rPr>
        <w:t>arzusu</w:t>
      </w:r>
      <w:r>
        <w:rPr>
          <w:b/>
          <w:color w:val="231F20"/>
          <w:spacing w:val="3"/>
          <w:sz w:val="20"/>
        </w:rPr>
        <w:t xml:space="preserve"> </w:t>
      </w:r>
      <w:r>
        <w:rPr>
          <w:b/>
          <w:color w:val="231F20"/>
          <w:sz w:val="20"/>
        </w:rPr>
        <w:t>ile</w:t>
      </w:r>
      <w:r>
        <w:rPr>
          <w:b/>
          <w:color w:val="231F20"/>
          <w:spacing w:val="3"/>
          <w:sz w:val="20"/>
        </w:rPr>
        <w:t xml:space="preserve"> </w:t>
      </w:r>
      <w:r>
        <w:rPr>
          <w:b/>
          <w:color w:val="231F20"/>
          <w:sz w:val="20"/>
        </w:rPr>
        <w:t>kişi</w:t>
      </w:r>
      <w:r>
        <w:rPr>
          <w:b/>
          <w:color w:val="231F20"/>
          <w:spacing w:val="3"/>
          <w:sz w:val="20"/>
        </w:rPr>
        <w:t xml:space="preserve"> </w:t>
      </w:r>
      <w:r>
        <w:rPr>
          <w:b/>
          <w:color w:val="231F20"/>
          <w:sz w:val="20"/>
        </w:rPr>
        <w:t>ve</w:t>
      </w:r>
      <w:r>
        <w:rPr>
          <w:b/>
          <w:color w:val="231F20"/>
          <w:spacing w:val="3"/>
          <w:sz w:val="20"/>
        </w:rPr>
        <w:t xml:space="preserve"> </w:t>
      </w:r>
      <w:r>
        <w:rPr>
          <w:b/>
          <w:color w:val="231F20"/>
          <w:sz w:val="20"/>
        </w:rPr>
        <w:t>olayları</w:t>
      </w:r>
      <w:r>
        <w:rPr>
          <w:b/>
          <w:color w:val="231F20"/>
          <w:spacing w:val="3"/>
          <w:sz w:val="20"/>
        </w:rPr>
        <w:t xml:space="preserve"> </w:t>
      </w:r>
      <w:r>
        <w:rPr>
          <w:b/>
          <w:color w:val="231F20"/>
          <w:sz w:val="20"/>
        </w:rPr>
        <w:t>affedin.</w:t>
      </w:r>
    </w:p>
    <w:p w:rsidR="002903E5" w:rsidRDefault="002903E5" w:rsidP="002903E5">
      <w:pPr>
        <w:pStyle w:val="GvdeMetni"/>
        <w:spacing w:before="11"/>
        <w:rPr>
          <w:b/>
          <w:sz w:val="23"/>
        </w:rPr>
      </w:pPr>
    </w:p>
    <w:p w:rsidR="002903E5" w:rsidRDefault="002903E5" w:rsidP="002D5DA7">
      <w:pPr>
        <w:pStyle w:val="ListeParagraf"/>
        <w:numPr>
          <w:ilvl w:val="0"/>
          <w:numId w:val="3"/>
        </w:numPr>
        <w:tabs>
          <w:tab w:val="left" w:pos="694"/>
        </w:tabs>
        <w:spacing w:line="288" w:lineRule="auto"/>
        <w:ind w:right="405" w:firstLine="453"/>
        <w:jc w:val="both"/>
        <w:rPr>
          <w:b/>
          <w:sz w:val="20"/>
        </w:rPr>
      </w:pPr>
      <w:r>
        <w:rPr>
          <w:b/>
          <w:color w:val="231F20"/>
          <w:sz w:val="20"/>
        </w:rPr>
        <w:t>Olayın hangi beklenti, hırs, heva ve hevesinizden, korkunuz-</w:t>
      </w:r>
      <w:r>
        <w:rPr>
          <w:b/>
          <w:color w:val="231F20"/>
          <w:spacing w:val="1"/>
          <w:sz w:val="20"/>
        </w:rPr>
        <w:t xml:space="preserve"> </w:t>
      </w:r>
      <w:r>
        <w:rPr>
          <w:b/>
          <w:color w:val="231F20"/>
          <w:sz w:val="20"/>
        </w:rPr>
        <w:t>dan beslendiğini bulmaya çalışın; bulduktan sonra sonucu kabul</w:t>
      </w:r>
      <w:r>
        <w:rPr>
          <w:b/>
          <w:color w:val="231F20"/>
          <w:spacing w:val="1"/>
          <w:sz w:val="20"/>
        </w:rPr>
        <w:t xml:space="preserve"> </w:t>
      </w:r>
      <w:r>
        <w:rPr>
          <w:b/>
          <w:color w:val="231F20"/>
          <w:sz w:val="20"/>
        </w:rPr>
        <w:t>edin</w:t>
      </w:r>
      <w:r>
        <w:rPr>
          <w:b/>
          <w:color w:val="231F20"/>
          <w:spacing w:val="4"/>
          <w:sz w:val="20"/>
        </w:rPr>
        <w:t xml:space="preserve"> </w:t>
      </w:r>
      <w:r>
        <w:rPr>
          <w:b/>
          <w:color w:val="231F20"/>
          <w:sz w:val="20"/>
        </w:rPr>
        <w:t>ve</w:t>
      </w:r>
      <w:r>
        <w:rPr>
          <w:b/>
          <w:color w:val="231F20"/>
          <w:spacing w:val="5"/>
          <w:sz w:val="20"/>
        </w:rPr>
        <w:t xml:space="preserve"> </w:t>
      </w:r>
      <w:r>
        <w:rPr>
          <w:b/>
          <w:color w:val="231F20"/>
          <w:sz w:val="20"/>
        </w:rPr>
        <w:t>sevgiyle</w:t>
      </w:r>
      <w:r>
        <w:rPr>
          <w:b/>
          <w:color w:val="231F20"/>
          <w:spacing w:val="4"/>
          <w:sz w:val="20"/>
        </w:rPr>
        <w:t xml:space="preserve"> </w:t>
      </w:r>
      <w:r>
        <w:rPr>
          <w:b/>
          <w:color w:val="231F20"/>
          <w:sz w:val="20"/>
        </w:rPr>
        <w:t>terk</w:t>
      </w:r>
      <w:r>
        <w:rPr>
          <w:b/>
          <w:color w:val="231F20"/>
          <w:spacing w:val="5"/>
          <w:sz w:val="20"/>
        </w:rPr>
        <w:t xml:space="preserve"> </w:t>
      </w:r>
      <w:r>
        <w:rPr>
          <w:b/>
          <w:color w:val="231F20"/>
          <w:sz w:val="20"/>
        </w:rPr>
        <w:t>etme</w:t>
      </w:r>
      <w:r>
        <w:rPr>
          <w:b/>
          <w:color w:val="231F20"/>
          <w:spacing w:val="5"/>
          <w:sz w:val="20"/>
        </w:rPr>
        <w:t xml:space="preserve"> </w:t>
      </w:r>
      <w:r>
        <w:rPr>
          <w:b/>
          <w:color w:val="231F20"/>
          <w:sz w:val="20"/>
        </w:rPr>
        <w:t>niyetine</w:t>
      </w:r>
      <w:r>
        <w:rPr>
          <w:b/>
          <w:color w:val="231F20"/>
          <w:spacing w:val="4"/>
          <w:sz w:val="20"/>
        </w:rPr>
        <w:t xml:space="preserve"> </w:t>
      </w:r>
      <w:r>
        <w:rPr>
          <w:b/>
          <w:color w:val="231F20"/>
          <w:sz w:val="20"/>
        </w:rPr>
        <w:t>girin.</w:t>
      </w:r>
    </w:p>
    <w:p w:rsidR="002903E5" w:rsidRDefault="002903E5" w:rsidP="002903E5">
      <w:pPr>
        <w:pStyle w:val="GvdeMetni"/>
        <w:rPr>
          <w:b/>
          <w:sz w:val="24"/>
        </w:rPr>
      </w:pPr>
    </w:p>
    <w:p w:rsidR="002903E5" w:rsidRDefault="002903E5" w:rsidP="002D5DA7">
      <w:pPr>
        <w:pStyle w:val="ListeParagraf"/>
        <w:numPr>
          <w:ilvl w:val="0"/>
          <w:numId w:val="3"/>
        </w:numPr>
        <w:tabs>
          <w:tab w:val="left" w:pos="694"/>
        </w:tabs>
        <w:spacing w:line="288" w:lineRule="auto"/>
        <w:ind w:right="407" w:firstLine="453"/>
        <w:jc w:val="both"/>
        <w:rPr>
          <w:b/>
          <w:sz w:val="20"/>
        </w:rPr>
      </w:pPr>
      <w:r>
        <w:rPr>
          <w:b/>
          <w:color w:val="231F20"/>
          <w:sz w:val="20"/>
        </w:rPr>
        <w:t>Sizi huzura kavuşturacak, mutlu edecek</w:t>
      </w:r>
      <w:r w:rsidR="004718D3">
        <w:rPr>
          <w:b/>
          <w:color w:val="231F20"/>
          <w:sz w:val="20"/>
        </w:rPr>
        <w:t>, gelecekte olabilecek</w:t>
      </w:r>
      <w:r>
        <w:rPr>
          <w:b/>
          <w:color w:val="231F20"/>
          <w:sz w:val="20"/>
        </w:rPr>
        <w:t xml:space="preserve"> üçüncü bir yolu</w:t>
      </w:r>
      <w:r w:rsidR="004718D3">
        <w:rPr>
          <w:b/>
          <w:color w:val="231F20"/>
          <w:sz w:val="20"/>
        </w:rPr>
        <w:t xml:space="preserve"> </w:t>
      </w:r>
      <w:r w:rsidR="00F14D63">
        <w:rPr>
          <w:b/>
          <w:color w:val="231F20"/>
          <w:sz w:val="20"/>
        </w:rPr>
        <w:t>veya amacınızı</w:t>
      </w:r>
      <w:r w:rsidR="004718D3">
        <w:rPr>
          <w:b/>
          <w:color w:val="231F20"/>
          <w:sz w:val="20"/>
        </w:rPr>
        <w:t xml:space="preserve"> </w:t>
      </w:r>
      <w:r>
        <w:rPr>
          <w:b/>
          <w:color w:val="231F20"/>
          <w:sz w:val="20"/>
        </w:rPr>
        <w:t>düşünüp bulun. Bunu, mantık, ahlâk, olgunluk temelleri üzerine oturtup</w:t>
      </w:r>
      <w:r>
        <w:rPr>
          <w:b/>
          <w:color w:val="231F20"/>
          <w:spacing w:val="1"/>
          <w:sz w:val="20"/>
        </w:rPr>
        <w:t xml:space="preserve"> </w:t>
      </w:r>
      <w:r>
        <w:rPr>
          <w:b/>
          <w:color w:val="231F20"/>
          <w:sz w:val="20"/>
        </w:rPr>
        <w:t>bir</w:t>
      </w:r>
      <w:r>
        <w:rPr>
          <w:b/>
          <w:color w:val="231F20"/>
          <w:spacing w:val="4"/>
          <w:sz w:val="20"/>
        </w:rPr>
        <w:t xml:space="preserve"> </w:t>
      </w:r>
      <w:r>
        <w:rPr>
          <w:b/>
          <w:color w:val="231F20"/>
          <w:sz w:val="20"/>
        </w:rPr>
        <w:t>kâğıda</w:t>
      </w:r>
      <w:r>
        <w:rPr>
          <w:b/>
          <w:color w:val="231F20"/>
          <w:spacing w:val="5"/>
          <w:sz w:val="20"/>
        </w:rPr>
        <w:t xml:space="preserve"> </w:t>
      </w:r>
      <w:r>
        <w:rPr>
          <w:b/>
          <w:color w:val="231F20"/>
          <w:sz w:val="20"/>
        </w:rPr>
        <w:t>yazın.</w:t>
      </w:r>
    </w:p>
    <w:p w:rsidR="002903E5" w:rsidRDefault="002903E5" w:rsidP="002903E5">
      <w:pPr>
        <w:pStyle w:val="GvdeMetni"/>
        <w:rPr>
          <w:b/>
          <w:sz w:val="24"/>
        </w:rPr>
      </w:pPr>
    </w:p>
    <w:p w:rsidR="002903E5" w:rsidRDefault="002903E5" w:rsidP="002D5DA7">
      <w:pPr>
        <w:pStyle w:val="ListeParagraf"/>
        <w:numPr>
          <w:ilvl w:val="0"/>
          <w:numId w:val="3"/>
        </w:numPr>
        <w:tabs>
          <w:tab w:val="left" w:pos="694"/>
        </w:tabs>
        <w:spacing w:line="288" w:lineRule="auto"/>
        <w:ind w:right="409" w:firstLine="453"/>
        <w:jc w:val="both"/>
        <w:rPr>
          <w:b/>
          <w:sz w:val="20"/>
        </w:rPr>
      </w:pPr>
      <w:r>
        <w:rPr>
          <w:b/>
          <w:color w:val="231F20"/>
          <w:sz w:val="20"/>
        </w:rPr>
        <w:t>Bulduğunuz</w:t>
      </w:r>
      <w:r>
        <w:rPr>
          <w:b/>
          <w:color w:val="231F20"/>
          <w:spacing w:val="1"/>
          <w:sz w:val="20"/>
        </w:rPr>
        <w:t xml:space="preserve"> </w:t>
      </w:r>
      <w:r>
        <w:rPr>
          <w:b/>
          <w:color w:val="231F20"/>
          <w:sz w:val="20"/>
        </w:rPr>
        <w:t>üçüncü</w:t>
      </w:r>
      <w:r>
        <w:rPr>
          <w:b/>
          <w:color w:val="231F20"/>
          <w:spacing w:val="1"/>
          <w:sz w:val="20"/>
        </w:rPr>
        <w:t xml:space="preserve"> </w:t>
      </w:r>
      <w:r>
        <w:rPr>
          <w:b/>
          <w:color w:val="231F20"/>
          <w:sz w:val="20"/>
        </w:rPr>
        <w:t>seçeneği</w:t>
      </w:r>
      <w:r>
        <w:rPr>
          <w:b/>
          <w:color w:val="231F20"/>
          <w:spacing w:val="1"/>
          <w:sz w:val="20"/>
        </w:rPr>
        <w:t xml:space="preserve"> </w:t>
      </w:r>
      <w:r>
        <w:rPr>
          <w:b/>
          <w:color w:val="231F20"/>
          <w:sz w:val="20"/>
        </w:rPr>
        <w:t>kabul</w:t>
      </w:r>
      <w:r>
        <w:rPr>
          <w:b/>
          <w:color w:val="231F20"/>
          <w:spacing w:val="1"/>
          <w:sz w:val="20"/>
        </w:rPr>
        <w:t xml:space="preserve"> </w:t>
      </w:r>
      <w:r>
        <w:rPr>
          <w:b/>
          <w:color w:val="231F20"/>
          <w:sz w:val="20"/>
        </w:rPr>
        <w:t>edin,</w:t>
      </w:r>
      <w:r>
        <w:rPr>
          <w:b/>
          <w:color w:val="231F20"/>
          <w:spacing w:val="1"/>
          <w:sz w:val="20"/>
        </w:rPr>
        <w:t xml:space="preserve"> </w:t>
      </w:r>
      <w:r>
        <w:rPr>
          <w:b/>
          <w:color w:val="231F20"/>
          <w:sz w:val="20"/>
        </w:rPr>
        <w:t>sevgi</w:t>
      </w:r>
      <w:r>
        <w:rPr>
          <w:b/>
          <w:color w:val="231F20"/>
          <w:spacing w:val="1"/>
          <w:sz w:val="20"/>
        </w:rPr>
        <w:t xml:space="preserve"> </w:t>
      </w:r>
      <w:r>
        <w:rPr>
          <w:b/>
          <w:color w:val="231F20"/>
          <w:sz w:val="20"/>
        </w:rPr>
        <w:t>ve</w:t>
      </w:r>
      <w:r>
        <w:rPr>
          <w:b/>
          <w:color w:val="231F20"/>
          <w:spacing w:val="1"/>
          <w:sz w:val="20"/>
        </w:rPr>
        <w:t xml:space="preserve"> </w:t>
      </w:r>
      <w:r>
        <w:rPr>
          <w:b/>
          <w:color w:val="231F20"/>
          <w:sz w:val="20"/>
        </w:rPr>
        <w:t>istekle</w:t>
      </w:r>
      <w:r>
        <w:rPr>
          <w:b/>
          <w:color w:val="231F20"/>
          <w:spacing w:val="1"/>
          <w:sz w:val="20"/>
        </w:rPr>
        <w:t xml:space="preserve"> </w:t>
      </w:r>
      <w:r>
        <w:rPr>
          <w:b/>
          <w:color w:val="231F20"/>
          <w:sz w:val="20"/>
        </w:rPr>
        <w:t>tekrarlayın</w:t>
      </w:r>
      <w:r>
        <w:rPr>
          <w:b/>
          <w:color w:val="231F20"/>
          <w:spacing w:val="2"/>
          <w:sz w:val="20"/>
        </w:rPr>
        <w:t xml:space="preserve"> </w:t>
      </w:r>
      <w:r>
        <w:rPr>
          <w:b/>
          <w:color w:val="231F20"/>
          <w:sz w:val="20"/>
        </w:rPr>
        <w:t>ve</w:t>
      </w:r>
      <w:r>
        <w:rPr>
          <w:b/>
          <w:color w:val="231F20"/>
          <w:spacing w:val="3"/>
          <w:sz w:val="20"/>
        </w:rPr>
        <w:t xml:space="preserve"> </w:t>
      </w:r>
      <w:r>
        <w:rPr>
          <w:b/>
          <w:color w:val="231F20"/>
          <w:sz w:val="20"/>
        </w:rPr>
        <w:t>uygulayın.</w:t>
      </w:r>
      <w:r>
        <w:rPr>
          <w:b/>
          <w:color w:val="231F20"/>
          <w:spacing w:val="3"/>
          <w:sz w:val="20"/>
        </w:rPr>
        <w:t xml:space="preserve"> </w:t>
      </w:r>
      <w:r>
        <w:rPr>
          <w:b/>
          <w:color w:val="231F20"/>
          <w:sz w:val="20"/>
        </w:rPr>
        <w:t>Duyguların</w:t>
      </w:r>
      <w:r>
        <w:rPr>
          <w:b/>
          <w:color w:val="231F20"/>
          <w:spacing w:val="2"/>
          <w:sz w:val="20"/>
        </w:rPr>
        <w:t xml:space="preserve"> </w:t>
      </w:r>
      <w:r>
        <w:rPr>
          <w:b/>
          <w:color w:val="231F20"/>
          <w:sz w:val="20"/>
        </w:rPr>
        <w:t>robotu</w:t>
      </w:r>
      <w:r>
        <w:rPr>
          <w:b/>
          <w:color w:val="231F20"/>
          <w:spacing w:val="3"/>
          <w:sz w:val="20"/>
        </w:rPr>
        <w:t xml:space="preserve"> </w:t>
      </w:r>
      <w:r>
        <w:rPr>
          <w:b/>
          <w:color w:val="231F20"/>
          <w:sz w:val="20"/>
        </w:rPr>
        <w:t>olmaktan</w:t>
      </w:r>
      <w:r>
        <w:rPr>
          <w:b/>
          <w:color w:val="231F20"/>
          <w:spacing w:val="3"/>
          <w:sz w:val="20"/>
        </w:rPr>
        <w:t xml:space="preserve"> </w:t>
      </w:r>
      <w:r>
        <w:rPr>
          <w:b/>
          <w:color w:val="231F20"/>
          <w:sz w:val="20"/>
        </w:rPr>
        <w:t>kurtulun.</w:t>
      </w:r>
    </w:p>
    <w:p w:rsidR="002903E5" w:rsidRDefault="002903E5" w:rsidP="002903E5">
      <w:pPr>
        <w:pStyle w:val="GvdeMetni"/>
        <w:spacing w:before="4"/>
        <w:rPr>
          <w:b/>
          <w:sz w:val="24"/>
        </w:rPr>
      </w:pPr>
    </w:p>
    <w:p w:rsidR="002903E5" w:rsidRDefault="002903E5" w:rsidP="002903E5">
      <w:pPr>
        <w:pStyle w:val="GvdeMetni"/>
        <w:spacing w:line="292" w:lineRule="auto"/>
        <w:ind w:left="126" w:right="409" w:firstLine="453"/>
        <w:jc w:val="both"/>
      </w:pPr>
      <w:r>
        <w:rPr>
          <w:color w:val="231F20"/>
        </w:rPr>
        <w:t>Paradigma</w:t>
      </w:r>
      <w:r>
        <w:rPr>
          <w:color w:val="231F20"/>
          <w:spacing w:val="-12"/>
        </w:rPr>
        <w:t xml:space="preserve"> </w:t>
      </w:r>
      <w:r>
        <w:rPr>
          <w:color w:val="231F20"/>
        </w:rPr>
        <w:t>değişikliği</w:t>
      </w:r>
      <w:r>
        <w:rPr>
          <w:color w:val="231F20"/>
          <w:spacing w:val="-11"/>
        </w:rPr>
        <w:t xml:space="preserve"> </w:t>
      </w:r>
      <w:r>
        <w:rPr>
          <w:color w:val="231F20"/>
        </w:rPr>
        <w:t>yapabilmek</w:t>
      </w:r>
      <w:r>
        <w:rPr>
          <w:color w:val="231F20"/>
          <w:spacing w:val="-12"/>
        </w:rPr>
        <w:t xml:space="preserve"> </w:t>
      </w:r>
      <w:r>
        <w:rPr>
          <w:color w:val="231F20"/>
        </w:rPr>
        <w:t>için</w:t>
      </w:r>
      <w:r>
        <w:rPr>
          <w:color w:val="231F20"/>
          <w:spacing w:val="-11"/>
        </w:rPr>
        <w:t xml:space="preserve"> </w:t>
      </w:r>
      <w:r>
        <w:rPr>
          <w:color w:val="231F20"/>
        </w:rPr>
        <w:t>başka</w:t>
      </w:r>
      <w:r>
        <w:rPr>
          <w:color w:val="231F20"/>
          <w:spacing w:val="-11"/>
        </w:rPr>
        <w:t xml:space="preserve"> </w:t>
      </w:r>
      <w:r>
        <w:rPr>
          <w:color w:val="231F20"/>
        </w:rPr>
        <w:t>örnekler</w:t>
      </w:r>
      <w:r>
        <w:rPr>
          <w:color w:val="231F20"/>
          <w:spacing w:val="-12"/>
        </w:rPr>
        <w:t xml:space="preserve"> </w:t>
      </w:r>
      <w:r>
        <w:rPr>
          <w:color w:val="231F20"/>
        </w:rPr>
        <w:t>verelim.</w:t>
      </w:r>
      <w:r>
        <w:rPr>
          <w:color w:val="231F20"/>
          <w:spacing w:val="-11"/>
        </w:rPr>
        <w:t xml:space="preserve"> </w:t>
      </w:r>
      <w:r>
        <w:rPr>
          <w:color w:val="231F20"/>
        </w:rPr>
        <w:t>Varsa-</w:t>
      </w:r>
      <w:r>
        <w:rPr>
          <w:color w:val="231F20"/>
          <w:spacing w:val="-53"/>
        </w:rPr>
        <w:t xml:space="preserve"> </w:t>
      </w:r>
      <w:r>
        <w:rPr>
          <w:color w:val="231F20"/>
        </w:rPr>
        <w:t>yalım ki beş yaşındaki oğlumuza diş fırçalamayı öğretmek istiyoruz. Bunu</w:t>
      </w:r>
      <w:r>
        <w:rPr>
          <w:color w:val="231F20"/>
          <w:spacing w:val="-53"/>
        </w:rPr>
        <w:t xml:space="preserve"> </w:t>
      </w:r>
      <w:r>
        <w:rPr>
          <w:color w:val="231F20"/>
        </w:rPr>
        <w:t>iki</w:t>
      </w:r>
      <w:r>
        <w:rPr>
          <w:color w:val="231F20"/>
          <w:spacing w:val="4"/>
        </w:rPr>
        <w:t xml:space="preserve"> </w:t>
      </w:r>
      <w:r>
        <w:rPr>
          <w:color w:val="231F20"/>
        </w:rPr>
        <w:t>şekilde</w:t>
      </w:r>
      <w:r>
        <w:rPr>
          <w:color w:val="231F20"/>
          <w:spacing w:val="5"/>
        </w:rPr>
        <w:t xml:space="preserve"> </w:t>
      </w:r>
      <w:r>
        <w:rPr>
          <w:color w:val="231F20"/>
        </w:rPr>
        <w:t>yapabiliriz.</w:t>
      </w:r>
    </w:p>
    <w:p w:rsidR="002903E5" w:rsidRDefault="002903E5" w:rsidP="002903E5">
      <w:pPr>
        <w:pStyle w:val="GvdeMetni"/>
        <w:spacing w:before="3"/>
        <w:rPr>
          <w:sz w:val="24"/>
        </w:rPr>
      </w:pPr>
    </w:p>
    <w:p w:rsidR="002903E5" w:rsidRDefault="002903E5" w:rsidP="002D5DA7">
      <w:pPr>
        <w:pStyle w:val="ListeParagraf"/>
        <w:numPr>
          <w:ilvl w:val="0"/>
          <w:numId w:val="2"/>
        </w:numPr>
        <w:tabs>
          <w:tab w:val="left" w:pos="847"/>
        </w:tabs>
        <w:ind w:hanging="268"/>
        <w:rPr>
          <w:sz w:val="20"/>
        </w:rPr>
      </w:pPr>
      <w:r>
        <w:rPr>
          <w:color w:val="231F20"/>
          <w:sz w:val="20"/>
        </w:rPr>
        <w:t>Çocuğun iç</w:t>
      </w:r>
      <w:r>
        <w:rPr>
          <w:color w:val="231F20"/>
          <w:spacing w:val="1"/>
          <w:sz w:val="20"/>
        </w:rPr>
        <w:t xml:space="preserve"> </w:t>
      </w:r>
      <w:r>
        <w:rPr>
          <w:color w:val="231F20"/>
          <w:sz w:val="20"/>
        </w:rPr>
        <w:t>dünyasını</w:t>
      </w:r>
      <w:r>
        <w:rPr>
          <w:color w:val="231F20"/>
          <w:spacing w:val="1"/>
          <w:sz w:val="20"/>
        </w:rPr>
        <w:t xml:space="preserve"> </w:t>
      </w:r>
      <w:r>
        <w:rPr>
          <w:color w:val="231F20"/>
          <w:sz w:val="20"/>
        </w:rPr>
        <w:t>hesaba katmadan</w:t>
      </w:r>
      <w:r>
        <w:rPr>
          <w:color w:val="231F20"/>
          <w:spacing w:val="1"/>
          <w:sz w:val="20"/>
        </w:rPr>
        <w:t xml:space="preserve"> </w:t>
      </w:r>
      <w:r>
        <w:rPr>
          <w:color w:val="231F20"/>
          <w:sz w:val="20"/>
        </w:rPr>
        <w:t>onu</w:t>
      </w:r>
      <w:r>
        <w:rPr>
          <w:color w:val="231F20"/>
          <w:spacing w:val="1"/>
          <w:sz w:val="20"/>
        </w:rPr>
        <w:t xml:space="preserve"> </w:t>
      </w:r>
      <w:r>
        <w:rPr>
          <w:color w:val="231F20"/>
          <w:sz w:val="20"/>
        </w:rPr>
        <w:t>korkutarak.</w:t>
      </w:r>
    </w:p>
    <w:p w:rsidR="002903E5" w:rsidRDefault="002903E5" w:rsidP="002D5DA7">
      <w:pPr>
        <w:pStyle w:val="ListeParagraf"/>
        <w:numPr>
          <w:ilvl w:val="0"/>
          <w:numId w:val="2"/>
        </w:numPr>
        <w:tabs>
          <w:tab w:val="left" w:pos="847"/>
        </w:tabs>
        <w:spacing w:before="50" w:line="292" w:lineRule="auto"/>
        <w:ind w:left="126" w:right="409" w:firstLine="453"/>
        <w:jc w:val="both"/>
        <w:rPr>
          <w:sz w:val="20"/>
        </w:rPr>
      </w:pPr>
      <w:r>
        <w:rPr>
          <w:color w:val="231F20"/>
          <w:sz w:val="20"/>
        </w:rPr>
        <w:t>Paradigma</w:t>
      </w:r>
      <w:r>
        <w:rPr>
          <w:color w:val="231F20"/>
          <w:spacing w:val="-12"/>
          <w:sz w:val="20"/>
        </w:rPr>
        <w:t xml:space="preserve"> </w:t>
      </w:r>
      <w:r>
        <w:rPr>
          <w:color w:val="231F20"/>
          <w:sz w:val="20"/>
        </w:rPr>
        <w:t>değişikliği</w:t>
      </w:r>
      <w:r>
        <w:rPr>
          <w:color w:val="231F20"/>
          <w:spacing w:val="-12"/>
          <w:sz w:val="20"/>
        </w:rPr>
        <w:t xml:space="preserve"> </w:t>
      </w:r>
      <w:r>
        <w:rPr>
          <w:color w:val="231F20"/>
          <w:sz w:val="20"/>
        </w:rPr>
        <w:t>yaparak</w:t>
      </w:r>
      <w:r>
        <w:rPr>
          <w:color w:val="231F20"/>
          <w:spacing w:val="-12"/>
          <w:sz w:val="20"/>
        </w:rPr>
        <w:t xml:space="preserve"> </w:t>
      </w:r>
      <w:r>
        <w:rPr>
          <w:color w:val="231F20"/>
          <w:sz w:val="20"/>
        </w:rPr>
        <w:t>(Yani</w:t>
      </w:r>
      <w:r>
        <w:rPr>
          <w:color w:val="231F20"/>
          <w:spacing w:val="-12"/>
          <w:sz w:val="20"/>
        </w:rPr>
        <w:t xml:space="preserve"> </w:t>
      </w:r>
      <w:r>
        <w:rPr>
          <w:color w:val="231F20"/>
          <w:sz w:val="20"/>
        </w:rPr>
        <w:t>çocuğun</w:t>
      </w:r>
      <w:r>
        <w:rPr>
          <w:color w:val="231F20"/>
          <w:spacing w:val="-12"/>
          <w:sz w:val="20"/>
        </w:rPr>
        <w:t xml:space="preserve"> </w:t>
      </w:r>
      <w:r>
        <w:rPr>
          <w:color w:val="231F20"/>
          <w:sz w:val="20"/>
        </w:rPr>
        <w:t>iç</w:t>
      </w:r>
      <w:r>
        <w:rPr>
          <w:color w:val="231F20"/>
          <w:spacing w:val="-12"/>
          <w:sz w:val="20"/>
        </w:rPr>
        <w:t xml:space="preserve"> </w:t>
      </w:r>
      <w:r>
        <w:rPr>
          <w:color w:val="231F20"/>
          <w:sz w:val="20"/>
        </w:rPr>
        <w:t>dünyasını</w:t>
      </w:r>
      <w:r>
        <w:rPr>
          <w:color w:val="231F20"/>
          <w:spacing w:val="-12"/>
          <w:sz w:val="20"/>
        </w:rPr>
        <w:t xml:space="preserve"> </w:t>
      </w:r>
      <w:r>
        <w:rPr>
          <w:color w:val="231F20"/>
          <w:sz w:val="20"/>
        </w:rPr>
        <w:t>hesaba</w:t>
      </w:r>
      <w:r>
        <w:rPr>
          <w:color w:val="231F20"/>
          <w:spacing w:val="-53"/>
          <w:sz w:val="20"/>
        </w:rPr>
        <w:t xml:space="preserve"> </w:t>
      </w:r>
      <w:r>
        <w:rPr>
          <w:color w:val="231F20"/>
          <w:sz w:val="20"/>
        </w:rPr>
        <w:t>katarak</w:t>
      </w:r>
      <w:r>
        <w:rPr>
          <w:color w:val="231F20"/>
          <w:spacing w:val="4"/>
          <w:sz w:val="20"/>
        </w:rPr>
        <w:t xml:space="preserve"> </w:t>
      </w:r>
      <w:r>
        <w:rPr>
          <w:color w:val="231F20"/>
          <w:sz w:val="20"/>
        </w:rPr>
        <w:t>onu</w:t>
      </w:r>
      <w:r>
        <w:rPr>
          <w:color w:val="231F20"/>
          <w:spacing w:val="4"/>
          <w:sz w:val="20"/>
        </w:rPr>
        <w:t xml:space="preserve"> </w:t>
      </w:r>
      <w:r>
        <w:rPr>
          <w:color w:val="231F20"/>
          <w:sz w:val="20"/>
        </w:rPr>
        <w:t>korkutmadan</w:t>
      </w:r>
      <w:r>
        <w:rPr>
          <w:color w:val="231F20"/>
          <w:spacing w:val="5"/>
          <w:sz w:val="20"/>
        </w:rPr>
        <w:t xml:space="preserve"> </w:t>
      </w:r>
      <w:r>
        <w:rPr>
          <w:color w:val="231F20"/>
          <w:sz w:val="20"/>
        </w:rPr>
        <w:t>öğreterek.).</w:t>
      </w:r>
    </w:p>
    <w:p w:rsidR="002903E5" w:rsidRDefault="002903E5" w:rsidP="002903E5">
      <w:pPr>
        <w:pStyle w:val="GvdeMetni"/>
        <w:spacing w:before="159"/>
        <w:ind w:left="579"/>
      </w:pPr>
      <w:r>
        <w:rPr>
          <w:color w:val="231F20"/>
        </w:rPr>
        <w:t>Şimdi</w:t>
      </w:r>
      <w:r>
        <w:rPr>
          <w:color w:val="231F20"/>
          <w:spacing w:val="1"/>
        </w:rPr>
        <w:t xml:space="preserve"> </w:t>
      </w:r>
      <w:r>
        <w:rPr>
          <w:color w:val="231F20"/>
        </w:rPr>
        <w:t>bunu</w:t>
      </w:r>
      <w:r>
        <w:rPr>
          <w:color w:val="231F20"/>
          <w:spacing w:val="2"/>
        </w:rPr>
        <w:t xml:space="preserve"> </w:t>
      </w:r>
      <w:r>
        <w:rPr>
          <w:color w:val="231F20"/>
        </w:rPr>
        <w:t>iki</w:t>
      </w:r>
      <w:r>
        <w:rPr>
          <w:color w:val="231F20"/>
          <w:spacing w:val="2"/>
        </w:rPr>
        <w:t xml:space="preserve"> </w:t>
      </w:r>
      <w:r>
        <w:rPr>
          <w:color w:val="231F20"/>
        </w:rPr>
        <w:t>örnekle</w:t>
      </w:r>
      <w:r>
        <w:rPr>
          <w:color w:val="231F20"/>
          <w:spacing w:val="2"/>
        </w:rPr>
        <w:t xml:space="preserve"> </w:t>
      </w:r>
      <w:r>
        <w:rPr>
          <w:color w:val="231F20"/>
        </w:rPr>
        <w:t>görelim:</w:t>
      </w:r>
    </w:p>
    <w:p w:rsidR="002903E5" w:rsidRDefault="002903E5" w:rsidP="002903E5">
      <w:pPr>
        <w:sectPr w:rsidR="002903E5" w:rsidSect="003C77DC">
          <w:footerReference w:type="default" r:id="rId21"/>
          <w:pgSz w:w="9640" w:h="12480"/>
          <w:pgMar w:top="1040" w:right="1300" w:bottom="1200" w:left="1300" w:header="0" w:footer="107" w:gutter="0"/>
          <w:cols w:space="708"/>
        </w:sectPr>
      </w:pPr>
    </w:p>
    <w:p w:rsidR="002903E5" w:rsidRDefault="002903E5" w:rsidP="002903E5">
      <w:pPr>
        <w:pStyle w:val="GvdeMetni"/>
        <w:ind w:left="391"/>
      </w:pPr>
    </w:p>
    <w:p w:rsidR="006E1A2F" w:rsidRDefault="002903E5" w:rsidP="006E1A2F">
      <w:pPr>
        <w:pStyle w:val="GvdeMetni"/>
        <w:spacing w:before="1"/>
        <w:rPr>
          <w:b/>
          <w:color w:val="231F20"/>
        </w:rPr>
      </w:pPr>
      <w:r>
        <w:rPr>
          <w:noProof/>
          <w:lang w:val="tr-TR" w:eastAsia="tr-TR"/>
        </w:rPr>
        <w:drawing>
          <wp:anchor distT="0" distB="0" distL="0" distR="0" simplePos="0" relativeHeight="251666432" behindDoc="0" locked="0" layoutInCell="1" allowOverlap="1">
            <wp:simplePos x="0" y="0"/>
            <wp:positionH relativeFrom="page">
              <wp:posOffset>1256030</wp:posOffset>
            </wp:positionH>
            <wp:positionV relativeFrom="paragraph">
              <wp:posOffset>203200</wp:posOffset>
            </wp:positionV>
            <wp:extent cx="3583305" cy="1761490"/>
            <wp:effectExtent l="19050" t="0" r="0" b="0"/>
            <wp:wrapTopAndBottom/>
            <wp:docPr id="10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jpeg"/>
                    <pic:cNvPicPr/>
                  </pic:nvPicPr>
                  <pic:blipFill>
                    <a:blip r:embed="rId22" cstate="print"/>
                    <a:stretch>
                      <a:fillRect/>
                    </a:stretch>
                  </pic:blipFill>
                  <pic:spPr>
                    <a:xfrm>
                      <a:off x="0" y="0"/>
                      <a:ext cx="3583305" cy="1761490"/>
                    </a:xfrm>
                    <a:prstGeom prst="rect">
                      <a:avLst/>
                    </a:prstGeom>
                  </pic:spPr>
                </pic:pic>
              </a:graphicData>
            </a:graphic>
          </wp:anchor>
        </w:drawing>
      </w:r>
    </w:p>
    <w:p w:rsidR="006E1A2F" w:rsidRDefault="006E1A2F" w:rsidP="006E1A2F">
      <w:pPr>
        <w:pStyle w:val="GvdeMetni"/>
        <w:spacing w:before="1"/>
        <w:rPr>
          <w:b/>
          <w:color w:val="231F20"/>
        </w:rPr>
      </w:pPr>
    </w:p>
    <w:p w:rsidR="002903E5" w:rsidRDefault="002903E5" w:rsidP="006E1A2F">
      <w:pPr>
        <w:pStyle w:val="GvdeMetni"/>
        <w:spacing w:before="1"/>
        <w:ind w:firstLine="391"/>
        <w:rPr>
          <w:b/>
        </w:rPr>
      </w:pPr>
      <w:r>
        <w:rPr>
          <w:b/>
          <w:color w:val="231F20"/>
        </w:rPr>
        <w:t>Örnek</w:t>
      </w:r>
      <w:r>
        <w:rPr>
          <w:b/>
          <w:color w:val="231F20"/>
          <w:spacing w:val="1"/>
        </w:rPr>
        <w:t xml:space="preserve"> </w:t>
      </w:r>
      <w:r>
        <w:rPr>
          <w:b/>
          <w:color w:val="231F20"/>
        </w:rPr>
        <w:t>1:</w:t>
      </w:r>
      <w:r>
        <w:rPr>
          <w:b/>
          <w:color w:val="231F20"/>
          <w:spacing w:val="1"/>
        </w:rPr>
        <w:t xml:space="preserve"> </w:t>
      </w:r>
      <w:r>
        <w:rPr>
          <w:b/>
          <w:color w:val="231F20"/>
        </w:rPr>
        <w:t>Korku</w:t>
      </w:r>
      <w:r>
        <w:rPr>
          <w:b/>
          <w:color w:val="231F20"/>
          <w:spacing w:val="1"/>
        </w:rPr>
        <w:t xml:space="preserve"> </w:t>
      </w:r>
      <w:r>
        <w:rPr>
          <w:b/>
          <w:color w:val="231F20"/>
        </w:rPr>
        <w:t>Temelli</w:t>
      </w:r>
      <w:r>
        <w:rPr>
          <w:b/>
          <w:color w:val="231F20"/>
          <w:spacing w:val="1"/>
        </w:rPr>
        <w:t xml:space="preserve"> </w:t>
      </w:r>
      <w:r>
        <w:rPr>
          <w:b/>
          <w:color w:val="231F20"/>
        </w:rPr>
        <w:t>Öğretme</w:t>
      </w:r>
      <w:r>
        <w:rPr>
          <w:b/>
          <w:color w:val="231F20"/>
          <w:spacing w:val="-2"/>
        </w:rPr>
        <w:t xml:space="preserve"> </w:t>
      </w:r>
      <w:r>
        <w:rPr>
          <w:b/>
          <w:color w:val="231F20"/>
        </w:rPr>
        <w:t>Yöntemi:</w:t>
      </w:r>
    </w:p>
    <w:p w:rsidR="002903E5" w:rsidRDefault="007F1BBD" w:rsidP="002903E5">
      <w:pPr>
        <w:pStyle w:val="GvdeMetni"/>
        <w:spacing w:before="10"/>
        <w:rPr>
          <w:b/>
          <w:sz w:val="10"/>
        </w:rPr>
      </w:pPr>
      <w:r>
        <w:pict>
          <v:shape id="_x0000_s1166" type="#_x0000_t202" style="position:absolute;margin-left:84.6pt;margin-top:7.45pt;width:326pt;height:314.6pt;z-index:-251626496;mso-wrap-distance-left:0;mso-wrap-distance-right:0;mso-position-horizontal-relative:page" fillcolor="#d9eee7" stroked="f">
            <v:textbox inset="0,0,0,0">
              <w:txbxContent>
                <w:p w:rsidR="00615C96" w:rsidRDefault="00615C96" w:rsidP="006E1A2F">
                  <w:pPr>
                    <w:spacing w:before="13" w:after="120" w:line="283" w:lineRule="auto"/>
                    <w:ind w:left="85" w:right="79" w:firstLine="454"/>
                    <w:jc w:val="both"/>
                    <w:rPr>
                      <w:i/>
                      <w:sz w:val="20"/>
                    </w:rPr>
                  </w:pPr>
                  <w:r>
                    <w:rPr>
                      <w:i/>
                      <w:color w:val="231F20"/>
                      <w:sz w:val="20"/>
                    </w:rPr>
                    <w:t>Bu bilinç içinde hareket ettiğimizde çocuğumuzu yanımıza çağırır</w:t>
                  </w:r>
                  <w:r>
                    <w:rPr>
                      <w:i/>
                      <w:color w:val="231F20"/>
                      <w:spacing w:val="1"/>
                      <w:sz w:val="20"/>
                    </w:rPr>
                    <w:t xml:space="preserve"> </w:t>
                  </w:r>
                  <w:r>
                    <w:rPr>
                      <w:i/>
                      <w:color w:val="231F20"/>
                      <w:sz w:val="20"/>
                    </w:rPr>
                    <w:t>ve ona şunu söyleriz: “Gel yavrum. Bak</w:t>
                  </w:r>
                  <w:r w:rsidR="00B84093">
                    <w:rPr>
                      <w:i/>
                      <w:color w:val="231F20"/>
                      <w:sz w:val="20"/>
                    </w:rPr>
                    <w:t xml:space="preserve"> bu diş fırçası, bu da diş macu</w:t>
                  </w:r>
                  <w:r>
                    <w:rPr>
                      <w:i/>
                      <w:color w:val="231F20"/>
                      <w:sz w:val="20"/>
                    </w:rPr>
                    <w:t xml:space="preserve">nu. Bununla dişlerini fırçalayacaksın. </w:t>
                  </w:r>
                  <w:r w:rsidR="00B84093">
                    <w:rPr>
                      <w:i/>
                      <w:color w:val="231F20"/>
                      <w:sz w:val="20"/>
                    </w:rPr>
                    <w:t>Ben senin babanım, benim dediği</w:t>
                  </w:r>
                  <w:r>
                    <w:rPr>
                      <w:i/>
                      <w:color w:val="231F20"/>
                      <w:sz w:val="20"/>
                    </w:rPr>
                    <w:t>mi</w:t>
                  </w:r>
                  <w:r>
                    <w:rPr>
                      <w:i/>
                      <w:color w:val="231F20"/>
                      <w:spacing w:val="3"/>
                      <w:sz w:val="20"/>
                    </w:rPr>
                    <w:t xml:space="preserve"> </w:t>
                  </w:r>
                  <w:r>
                    <w:rPr>
                      <w:i/>
                      <w:color w:val="231F20"/>
                      <w:sz w:val="20"/>
                    </w:rPr>
                    <w:t>yapmak</w:t>
                  </w:r>
                  <w:r>
                    <w:rPr>
                      <w:i/>
                      <w:color w:val="231F20"/>
                      <w:spacing w:val="3"/>
                      <w:sz w:val="20"/>
                    </w:rPr>
                    <w:t xml:space="preserve"> </w:t>
                  </w:r>
                  <w:r>
                    <w:rPr>
                      <w:i/>
                      <w:color w:val="231F20"/>
                      <w:sz w:val="20"/>
                    </w:rPr>
                    <w:t>zorundasın.</w:t>
                  </w:r>
                  <w:r>
                    <w:rPr>
                      <w:i/>
                      <w:color w:val="231F20"/>
                      <w:spacing w:val="3"/>
                      <w:sz w:val="20"/>
                    </w:rPr>
                    <w:t xml:space="preserve"> </w:t>
                  </w:r>
                  <w:r>
                    <w:rPr>
                      <w:i/>
                      <w:color w:val="231F20"/>
                      <w:sz w:val="20"/>
                    </w:rPr>
                    <w:t>Çünkü</w:t>
                  </w:r>
                  <w:r>
                    <w:rPr>
                      <w:i/>
                      <w:color w:val="231F20"/>
                      <w:spacing w:val="3"/>
                      <w:sz w:val="20"/>
                    </w:rPr>
                    <w:t xml:space="preserve"> </w:t>
                  </w:r>
                  <w:r>
                    <w:rPr>
                      <w:i/>
                      <w:color w:val="231F20"/>
                      <w:sz w:val="20"/>
                    </w:rPr>
                    <w:t>ben</w:t>
                  </w:r>
                  <w:r>
                    <w:rPr>
                      <w:i/>
                      <w:color w:val="231F20"/>
                      <w:spacing w:val="4"/>
                      <w:sz w:val="20"/>
                    </w:rPr>
                    <w:t xml:space="preserve"> </w:t>
                  </w:r>
                  <w:r>
                    <w:rPr>
                      <w:i/>
                      <w:color w:val="231F20"/>
                      <w:sz w:val="20"/>
                    </w:rPr>
                    <w:t>senin</w:t>
                  </w:r>
                  <w:r>
                    <w:rPr>
                      <w:i/>
                      <w:color w:val="231F20"/>
                      <w:spacing w:val="3"/>
                      <w:sz w:val="20"/>
                    </w:rPr>
                    <w:t xml:space="preserve"> </w:t>
                  </w:r>
                  <w:r>
                    <w:rPr>
                      <w:i/>
                      <w:color w:val="231F20"/>
                      <w:sz w:val="20"/>
                    </w:rPr>
                    <w:t>iyiliğini</w:t>
                  </w:r>
                  <w:r>
                    <w:rPr>
                      <w:i/>
                      <w:color w:val="231F20"/>
                      <w:spacing w:val="3"/>
                      <w:sz w:val="20"/>
                    </w:rPr>
                    <w:t xml:space="preserve"> </w:t>
                  </w:r>
                  <w:r>
                    <w:rPr>
                      <w:i/>
                      <w:color w:val="231F20"/>
                      <w:sz w:val="20"/>
                    </w:rPr>
                    <w:t>istiyorum.”</w:t>
                  </w:r>
                </w:p>
                <w:p w:rsidR="00615C96" w:rsidRDefault="00615C96" w:rsidP="006E1A2F">
                  <w:pPr>
                    <w:spacing w:before="3" w:after="120" w:line="283" w:lineRule="auto"/>
                    <w:ind w:left="85" w:right="85" w:firstLine="454"/>
                    <w:jc w:val="both"/>
                    <w:rPr>
                      <w:i/>
                      <w:sz w:val="20"/>
                    </w:rPr>
                  </w:pPr>
                  <w:r>
                    <w:rPr>
                      <w:i/>
                      <w:color w:val="231F20"/>
                      <w:w w:val="95"/>
                      <w:sz w:val="20"/>
                    </w:rPr>
                    <w:t>Gerçekten çocuk denileni yapar ve diş fırçasını alarak dişlerini fırçalar.</w:t>
                  </w:r>
                  <w:r>
                    <w:rPr>
                      <w:i/>
                      <w:color w:val="231F20"/>
                      <w:spacing w:val="-50"/>
                      <w:w w:val="95"/>
                      <w:sz w:val="20"/>
                    </w:rPr>
                    <w:t xml:space="preserve"> </w:t>
                  </w:r>
                  <w:r>
                    <w:rPr>
                      <w:i/>
                      <w:color w:val="231F20"/>
                      <w:w w:val="95"/>
                      <w:sz w:val="20"/>
                    </w:rPr>
                    <w:t>Birkaç hafta sonra çocuk yine dişlerini fırçal</w:t>
                  </w:r>
                  <w:r w:rsidR="00B84093">
                    <w:rPr>
                      <w:i/>
                      <w:color w:val="231F20"/>
                      <w:w w:val="95"/>
                      <w:sz w:val="20"/>
                    </w:rPr>
                    <w:t>amayı unutur. Çünkü diş fırçala</w:t>
                  </w:r>
                  <w:r>
                    <w:rPr>
                      <w:i/>
                      <w:color w:val="231F20"/>
                      <w:spacing w:val="-2"/>
                      <w:sz w:val="20"/>
                    </w:rPr>
                    <w:t>ma</w:t>
                  </w:r>
                  <w:r>
                    <w:rPr>
                      <w:i/>
                      <w:color w:val="231F20"/>
                      <w:spacing w:val="-12"/>
                      <w:sz w:val="20"/>
                    </w:rPr>
                    <w:t xml:space="preserve"> </w:t>
                  </w:r>
                  <w:r>
                    <w:rPr>
                      <w:i/>
                      <w:color w:val="231F20"/>
                      <w:spacing w:val="-2"/>
                      <w:sz w:val="20"/>
                    </w:rPr>
                    <w:t>davranışı</w:t>
                  </w:r>
                  <w:r>
                    <w:rPr>
                      <w:i/>
                      <w:color w:val="231F20"/>
                      <w:spacing w:val="-11"/>
                      <w:sz w:val="20"/>
                    </w:rPr>
                    <w:t xml:space="preserve"> </w:t>
                  </w:r>
                  <w:r>
                    <w:rPr>
                      <w:i/>
                      <w:color w:val="231F20"/>
                      <w:spacing w:val="-2"/>
                      <w:sz w:val="20"/>
                    </w:rPr>
                    <w:t>çocuk</w:t>
                  </w:r>
                  <w:r>
                    <w:rPr>
                      <w:i/>
                      <w:color w:val="231F20"/>
                      <w:spacing w:val="-11"/>
                      <w:sz w:val="20"/>
                    </w:rPr>
                    <w:t xml:space="preserve"> </w:t>
                  </w:r>
                  <w:r>
                    <w:rPr>
                      <w:i/>
                      <w:color w:val="231F20"/>
                      <w:spacing w:val="-2"/>
                      <w:sz w:val="20"/>
                    </w:rPr>
                    <w:t>için</w:t>
                  </w:r>
                  <w:r>
                    <w:rPr>
                      <w:i/>
                      <w:color w:val="231F20"/>
                      <w:spacing w:val="-12"/>
                      <w:sz w:val="20"/>
                    </w:rPr>
                    <w:t xml:space="preserve"> </w:t>
                  </w:r>
                  <w:r>
                    <w:rPr>
                      <w:i/>
                      <w:color w:val="231F20"/>
                      <w:spacing w:val="-2"/>
                      <w:sz w:val="20"/>
                    </w:rPr>
                    <w:t>babasının</w:t>
                  </w:r>
                  <w:r>
                    <w:rPr>
                      <w:i/>
                      <w:color w:val="231F20"/>
                      <w:spacing w:val="-11"/>
                      <w:sz w:val="20"/>
                    </w:rPr>
                    <w:t xml:space="preserve"> </w:t>
                  </w:r>
                  <w:r>
                    <w:rPr>
                      <w:i/>
                      <w:color w:val="231F20"/>
                      <w:spacing w:val="-2"/>
                      <w:sz w:val="20"/>
                    </w:rPr>
                    <w:t>isteğinin</w:t>
                  </w:r>
                  <w:r>
                    <w:rPr>
                      <w:i/>
                      <w:color w:val="231F20"/>
                      <w:spacing w:val="-11"/>
                      <w:sz w:val="20"/>
                    </w:rPr>
                    <w:t xml:space="preserve"> </w:t>
                  </w:r>
                  <w:r>
                    <w:rPr>
                      <w:i/>
                      <w:color w:val="231F20"/>
                      <w:spacing w:val="-1"/>
                      <w:sz w:val="20"/>
                    </w:rPr>
                    <w:t>ötesinde</w:t>
                  </w:r>
                  <w:r>
                    <w:rPr>
                      <w:i/>
                      <w:color w:val="231F20"/>
                      <w:spacing w:val="-11"/>
                      <w:sz w:val="20"/>
                    </w:rPr>
                    <w:t xml:space="preserve"> </w:t>
                  </w:r>
                  <w:r>
                    <w:rPr>
                      <w:i/>
                      <w:color w:val="231F20"/>
                      <w:spacing w:val="-1"/>
                      <w:sz w:val="20"/>
                    </w:rPr>
                    <w:t>bir</w:t>
                  </w:r>
                  <w:r>
                    <w:rPr>
                      <w:i/>
                      <w:color w:val="231F20"/>
                      <w:spacing w:val="-12"/>
                      <w:sz w:val="20"/>
                    </w:rPr>
                    <w:t xml:space="preserve"> </w:t>
                  </w:r>
                  <w:r>
                    <w:rPr>
                      <w:i/>
                      <w:color w:val="231F20"/>
                      <w:spacing w:val="-1"/>
                      <w:sz w:val="20"/>
                    </w:rPr>
                    <w:t>anlam</w:t>
                  </w:r>
                  <w:r>
                    <w:rPr>
                      <w:i/>
                      <w:color w:val="231F20"/>
                      <w:spacing w:val="-11"/>
                      <w:sz w:val="20"/>
                    </w:rPr>
                    <w:t xml:space="preserve"> </w:t>
                  </w:r>
                  <w:r>
                    <w:rPr>
                      <w:i/>
                      <w:color w:val="231F20"/>
                      <w:spacing w:val="-1"/>
                      <w:sz w:val="20"/>
                    </w:rPr>
                    <w:t>taşımaz</w:t>
                  </w:r>
                  <w:r>
                    <w:rPr>
                      <w:i/>
                      <w:color w:val="231F20"/>
                      <w:spacing w:val="-11"/>
                      <w:sz w:val="20"/>
                    </w:rPr>
                    <w:t xml:space="preserve"> </w:t>
                  </w:r>
                  <w:r>
                    <w:rPr>
                      <w:i/>
                      <w:color w:val="231F20"/>
                      <w:spacing w:val="-1"/>
                      <w:sz w:val="20"/>
                    </w:rPr>
                    <w:t>ve</w:t>
                  </w:r>
                  <w:r>
                    <w:rPr>
                      <w:i/>
                      <w:color w:val="231F20"/>
                      <w:spacing w:val="-53"/>
                      <w:sz w:val="20"/>
                    </w:rPr>
                    <w:t xml:space="preserve"> </w:t>
                  </w:r>
                  <w:r>
                    <w:rPr>
                      <w:i/>
                      <w:color w:val="231F20"/>
                      <w:w w:val="95"/>
                      <w:sz w:val="20"/>
                    </w:rPr>
                    <w:t>herhangi bir anlamla da beslenmez. Bu durumu fark eden baba çocuğunun</w:t>
                  </w:r>
                  <w:r>
                    <w:rPr>
                      <w:i/>
                      <w:color w:val="231F20"/>
                      <w:spacing w:val="1"/>
                      <w:w w:val="95"/>
                      <w:sz w:val="20"/>
                    </w:rPr>
                    <w:t xml:space="preserve"> </w:t>
                  </w:r>
                  <w:r>
                    <w:rPr>
                      <w:i/>
                      <w:color w:val="231F20"/>
                      <w:w w:val="95"/>
                      <w:sz w:val="20"/>
                    </w:rPr>
                    <w:t>kendisinin sözünü dinlemediğini düşünerek sinirlenir ve yanına çağırır: “Gel</w:t>
                  </w:r>
                  <w:r>
                    <w:rPr>
                      <w:i/>
                      <w:color w:val="231F20"/>
                      <w:spacing w:val="-50"/>
                      <w:w w:val="95"/>
                      <w:sz w:val="20"/>
                    </w:rPr>
                    <w:t xml:space="preserve"> </w:t>
                  </w:r>
                  <w:r>
                    <w:rPr>
                      <w:i/>
                      <w:color w:val="231F20"/>
                      <w:w w:val="95"/>
                      <w:sz w:val="20"/>
                    </w:rPr>
                    <w:t>buraya bakayım. Niçin dişlerini fırçalamıyor</w:t>
                  </w:r>
                  <w:r w:rsidR="00B84093">
                    <w:rPr>
                      <w:i/>
                      <w:color w:val="231F20"/>
                      <w:w w:val="95"/>
                      <w:sz w:val="20"/>
                    </w:rPr>
                    <w:t>sun eşek? Eğer bir daha fırçala</w:t>
                  </w:r>
                  <w:r>
                    <w:rPr>
                      <w:i/>
                      <w:color w:val="231F20"/>
                      <w:spacing w:val="-1"/>
                      <w:sz w:val="20"/>
                    </w:rPr>
                    <w:t>madan</w:t>
                  </w:r>
                  <w:r>
                    <w:rPr>
                      <w:i/>
                      <w:color w:val="231F20"/>
                      <w:spacing w:val="-13"/>
                      <w:sz w:val="20"/>
                    </w:rPr>
                    <w:t xml:space="preserve"> </w:t>
                  </w:r>
                  <w:r>
                    <w:rPr>
                      <w:i/>
                      <w:color w:val="231F20"/>
                      <w:spacing w:val="-1"/>
                      <w:sz w:val="20"/>
                    </w:rPr>
                    <w:t>yatarsan,</w:t>
                  </w:r>
                  <w:r>
                    <w:rPr>
                      <w:i/>
                      <w:color w:val="231F20"/>
                      <w:spacing w:val="-13"/>
                      <w:sz w:val="20"/>
                    </w:rPr>
                    <w:t xml:space="preserve"> </w:t>
                  </w:r>
                  <w:r>
                    <w:rPr>
                      <w:i/>
                      <w:color w:val="231F20"/>
                      <w:spacing w:val="-1"/>
                      <w:sz w:val="20"/>
                    </w:rPr>
                    <w:t>kulağını</w:t>
                  </w:r>
                  <w:r>
                    <w:rPr>
                      <w:i/>
                      <w:color w:val="231F20"/>
                      <w:spacing w:val="-13"/>
                      <w:sz w:val="20"/>
                    </w:rPr>
                    <w:t xml:space="preserve"> </w:t>
                  </w:r>
                  <w:r>
                    <w:rPr>
                      <w:i/>
                      <w:color w:val="231F20"/>
                      <w:sz w:val="20"/>
                    </w:rPr>
                    <w:t>çekerim!”</w:t>
                  </w:r>
                  <w:r>
                    <w:rPr>
                      <w:i/>
                      <w:color w:val="231F20"/>
                      <w:spacing w:val="-13"/>
                      <w:sz w:val="20"/>
                    </w:rPr>
                    <w:t xml:space="preserve"> </w:t>
                  </w:r>
                  <w:r>
                    <w:rPr>
                      <w:i/>
                      <w:color w:val="231F20"/>
                      <w:sz w:val="20"/>
                    </w:rPr>
                    <w:t>diyerek</w:t>
                  </w:r>
                  <w:r>
                    <w:rPr>
                      <w:i/>
                      <w:color w:val="231F20"/>
                      <w:spacing w:val="-13"/>
                      <w:sz w:val="20"/>
                    </w:rPr>
                    <w:t xml:space="preserve"> </w:t>
                  </w:r>
                  <w:r>
                    <w:rPr>
                      <w:i/>
                      <w:color w:val="231F20"/>
                      <w:sz w:val="20"/>
                    </w:rPr>
                    <w:t>çocuğa</w:t>
                  </w:r>
                  <w:r>
                    <w:rPr>
                      <w:i/>
                      <w:color w:val="231F20"/>
                      <w:spacing w:val="-13"/>
                      <w:sz w:val="20"/>
                    </w:rPr>
                    <w:t xml:space="preserve"> </w:t>
                  </w:r>
                  <w:r>
                    <w:rPr>
                      <w:i/>
                      <w:color w:val="231F20"/>
                      <w:sz w:val="20"/>
                    </w:rPr>
                    <w:t>şiddet</w:t>
                  </w:r>
                  <w:r>
                    <w:rPr>
                      <w:i/>
                      <w:color w:val="231F20"/>
                      <w:spacing w:val="-12"/>
                      <w:sz w:val="20"/>
                    </w:rPr>
                    <w:t xml:space="preserve"> </w:t>
                  </w:r>
                  <w:r>
                    <w:rPr>
                      <w:i/>
                      <w:color w:val="231F20"/>
                      <w:sz w:val="20"/>
                    </w:rPr>
                    <w:t>uygular.</w:t>
                  </w:r>
                </w:p>
                <w:p w:rsidR="00615C96" w:rsidRDefault="00615C96" w:rsidP="006E1A2F">
                  <w:pPr>
                    <w:spacing w:after="120" w:line="283" w:lineRule="auto"/>
                    <w:ind w:left="85" w:right="85" w:firstLine="454"/>
                    <w:jc w:val="both"/>
                    <w:rPr>
                      <w:i/>
                      <w:sz w:val="20"/>
                    </w:rPr>
                  </w:pPr>
                  <w:r>
                    <w:rPr>
                      <w:i/>
                      <w:color w:val="231F20"/>
                      <w:sz w:val="20"/>
                    </w:rPr>
                    <w:t>Bu korkutma davranışı çocuğun ya</w:t>
                  </w:r>
                  <w:r w:rsidR="004718D3">
                    <w:rPr>
                      <w:i/>
                      <w:color w:val="231F20"/>
                      <w:sz w:val="20"/>
                    </w:rPr>
                    <w:t>şamında etkisini gösterir ve ço</w:t>
                  </w:r>
                  <w:r>
                    <w:rPr>
                      <w:i/>
                      <w:color w:val="231F20"/>
                      <w:sz w:val="20"/>
                    </w:rPr>
                    <w:t>cuk</w:t>
                  </w:r>
                  <w:r>
                    <w:rPr>
                      <w:i/>
                      <w:color w:val="231F20"/>
                      <w:spacing w:val="4"/>
                      <w:sz w:val="20"/>
                    </w:rPr>
                    <w:t xml:space="preserve"> </w:t>
                  </w:r>
                  <w:r>
                    <w:rPr>
                      <w:i/>
                      <w:color w:val="231F20"/>
                      <w:sz w:val="20"/>
                    </w:rPr>
                    <w:t>yeniden</w:t>
                  </w:r>
                  <w:r>
                    <w:rPr>
                      <w:i/>
                      <w:color w:val="231F20"/>
                      <w:spacing w:val="4"/>
                      <w:sz w:val="20"/>
                    </w:rPr>
                    <w:t xml:space="preserve"> </w:t>
                  </w:r>
                  <w:r>
                    <w:rPr>
                      <w:i/>
                      <w:color w:val="231F20"/>
                      <w:sz w:val="20"/>
                    </w:rPr>
                    <w:t>dişlerini</w:t>
                  </w:r>
                  <w:r>
                    <w:rPr>
                      <w:i/>
                      <w:color w:val="231F20"/>
                      <w:spacing w:val="5"/>
                      <w:sz w:val="20"/>
                    </w:rPr>
                    <w:t xml:space="preserve"> </w:t>
                  </w:r>
                  <w:r>
                    <w:rPr>
                      <w:i/>
                      <w:color w:val="231F20"/>
                      <w:sz w:val="20"/>
                    </w:rPr>
                    <w:t>fırçalamaya</w:t>
                  </w:r>
                  <w:r>
                    <w:rPr>
                      <w:i/>
                      <w:color w:val="231F20"/>
                      <w:spacing w:val="4"/>
                      <w:sz w:val="20"/>
                    </w:rPr>
                    <w:t xml:space="preserve"> </w:t>
                  </w:r>
                  <w:r>
                    <w:rPr>
                      <w:i/>
                      <w:color w:val="231F20"/>
                      <w:sz w:val="20"/>
                    </w:rPr>
                    <w:t>başlar.</w:t>
                  </w:r>
                </w:p>
                <w:p w:rsidR="00615C96" w:rsidRDefault="00615C96" w:rsidP="006E1A2F">
                  <w:pPr>
                    <w:spacing w:before="1" w:after="120" w:line="283" w:lineRule="auto"/>
                    <w:ind w:left="85" w:right="85" w:firstLine="454"/>
                    <w:jc w:val="both"/>
                    <w:rPr>
                      <w:i/>
                      <w:sz w:val="20"/>
                    </w:rPr>
                  </w:pPr>
                  <w:r>
                    <w:rPr>
                      <w:i/>
                      <w:color w:val="231F20"/>
                      <w:sz w:val="20"/>
                    </w:rPr>
                    <w:t>Peki,</w:t>
                  </w:r>
                  <w:r>
                    <w:rPr>
                      <w:i/>
                      <w:color w:val="231F20"/>
                      <w:spacing w:val="-13"/>
                      <w:sz w:val="20"/>
                    </w:rPr>
                    <w:t xml:space="preserve"> </w:t>
                  </w:r>
                  <w:r>
                    <w:rPr>
                      <w:i/>
                      <w:color w:val="231F20"/>
                      <w:sz w:val="20"/>
                    </w:rPr>
                    <w:t>diyelim</w:t>
                  </w:r>
                  <w:r>
                    <w:rPr>
                      <w:i/>
                      <w:color w:val="231F20"/>
                      <w:spacing w:val="-13"/>
                      <w:sz w:val="20"/>
                    </w:rPr>
                    <w:t xml:space="preserve"> </w:t>
                  </w:r>
                  <w:r>
                    <w:rPr>
                      <w:i/>
                      <w:color w:val="231F20"/>
                      <w:sz w:val="20"/>
                    </w:rPr>
                    <w:t>ki</w:t>
                  </w:r>
                  <w:r>
                    <w:rPr>
                      <w:i/>
                      <w:color w:val="231F20"/>
                      <w:spacing w:val="-12"/>
                      <w:sz w:val="20"/>
                    </w:rPr>
                    <w:t xml:space="preserve"> </w:t>
                  </w:r>
                  <w:r>
                    <w:rPr>
                      <w:i/>
                      <w:color w:val="231F20"/>
                      <w:sz w:val="20"/>
                    </w:rPr>
                    <w:t>baba</w:t>
                  </w:r>
                  <w:r>
                    <w:rPr>
                      <w:i/>
                      <w:color w:val="231F20"/>
                      <w:spacing w:val="-13"/>
                      <w:sz w:val="20"/>
                    </w:rPr>
                    <w:t xml:space="preserve"> </w:t>
                  </w:r>
                  <w:r>
                    <w:rPr>
                      <w:i/>
                      <w:color w:val="231F20"/>
                      <w:sz w:val="20"/>
                    </w:rPr>
                    <w:t>on</w:t>
                  </w:r>
                  <w:r>
                    <w:rPr>
                      <w:i/>
                      <w:color w:val="231F20"/>
                      <w:spacing w:val="-12"/>
                      <w:sz w:val="20"/>
                    </w:rPr>
                    <w:t xml:space="preserve"> </w:t>
                  </w:r>
                  <w:r>
                    <w:rPr>
                      <w:i/>
                      <w:color w:val="231F20"/>
                      <w:sz w:val="20"/>
                    </w:rPr>
                    <w:t>beş</w:t>
                  </w:r>
                  <w:r>
                    <w:rPr>
                      <w:i/>
                      <w:color w:val="231F20"/>
                      <w:spacing w:val="-13"/>
                      <w:sz w:val="20"/>
                    </w:rPr>
                    <w:t xml:space="preserve"> </w:t>
                  </w:r>
                  <w:r>
                    <w:rPr>
                      <w:i/>
                      <w:color w:val="231F20"/>
                      <w:sz w:val="20"/>
                    </w:rPr>
                    <w:t>günlüğüne</w:t>
                  </w:r>
                  <w:r>
                    <w:rPr>
                      <w:i/>
                      <w:color w:val="231F20"/>
                      <w:spacing w:val="-12"/>
                      <w:sz w:val="20"/>
                    </w:rPr>
                    <w:t xml:space="preserve"> </w:t>
                  </w:r>
                  <w:r>
                    <w:rPr>
                      <w:i/>
                      <w:color w:val="231F20"/>
                      <w:sz w:val="20"/>
                    </w:rPr>
                    <w:t>iş</w:t>
                  </w:r>
                  <w:r>
                    <w:rPr>
                      <w:i/>
                      <w:color w:val="231F20"/>
                      <w:spacing w:val="-13"/>
                      <w:sz w:val="20"/>
                    </w:rPr>
                    <w:t xml:space="preserve"> </w:t>
                  </w:r>
                  <w:r>
                    <w:rPr>
                      <w:i/>
                      <w:color w:val="231F20"/>
                      <w:sz w:val="20"/>
                    </w:rPr>
                    <w:t>seyahatine</w:t>
                  </w:r>
                  <w:r>
                    <w:rPr>
                      <w:i/>
                      <w:color w:val="231F20"/>
                      <w:spacing w:val="-12"/>
                      <w:sz w:val="20"/>
                    </w:rPr>
                    <w:t xml:space="preserve"> </w:t>
                  </w:r>
                  <w:r>
                    <w:rPr>
                      <w:i/>
                      <w:color w:val="231F20"/>
                      <w:sz w:val="20"/>
                    </w:rPr>
                    <w:t>çıktı,</w:t>
                  </w:r>
                  <w:r>
                    <w:rPr>
                      <w:i/>
                      <w:color w:val="231F20"/>
                      <w:spacing w:val="-13"/>
                      <w:sz w:val="20"/>
                    </w:rPr>
                    <w:t xml:space="preserve"> </w:t>
                  </w:r>
                  <w:r>
                    <w:rPr>
                      <w:i/>
                      <w:color w:val="231F20"/>
                      <w:sz w:val="20"/>
                    </w:rPr>
                    <w:t>çocuğun</w:t>
                  </w:r>
                  <w:r>
                    <w:rPr>
                      <w:i/>
                      <w:color w:val="231F20"/>
                      <w:spacing w:val="-53"/>
                      <w:sz w:val="20"/>
                    </w:rPr>
                    <w:t xml:space="preserve"> </w:t>
                  </w:r>
                  <w:r>
                    <w:rPr>
                      <w:i/>
                      <w:color w:val="231F20"/>
                      <w:spacing w:val="-1"/>
                      <w:sz w:val="20"/>
                    </w:rPr>
                    <w:t>da</w:t>
                  </w:r>
                  <w:r>
                    <w:rPr>
                      <w:i/>
                      <w:color w:val="231F20"/>
                      <w:spacing w:val="-13"/>
                      <w:sz w:val="20"/>
                    </w:rPr>
                    <w:t xml:space="preserve"> </w:t>
                  </w:r>
                  <w:r>
                    <w:rPr>
                      <w:i/>
                      <w:color w:val="231F20"/>
                      <w:spacing w:val="-1"/>
                      <w:sz w:val="20"/>
                    </w:rPr>
                    <w:t>dişlerini</w:t>
                  </w:r>
                  <w:r>
                    <w:rPr>
                      <w:i/>
                      <w:color w:val="231F20"/>
                      <w:spacing w:val="-12"/>
                      <w:sz w:val="20"/>
                    </w:rPr>
                    <w:t xml:space="preserve"> </w:t>
                  </w:r>
                  <w:r>
                    <w:rPr>
                      <w:i/>
                      <w:color w:val="231F20"/>
                      <w:spacing w:val="-1"/>
                      <w:sz w:val="20"/>
                    </w:rPr>
                    <w:t>fırçalayıp</w:t>
                  </w:r>
                  <w:r>
                    <w:rPr>
                      <w:i/>
                      <w:color w:val="231F20"/>
                      <w:spacing w:val="-12"/>
                      <w:sz w:val="20"/>
                    </w:rPr>
                    <w:t xml:space="preserve"> </w:t>
                  </w:r>
                  <w:r>
                    <w:rPr>
                      <w:i/>
                      <w:color w:val="231F20"/>
                      <w:sz w:val="20"/>
                    </w:rPr>
                    <w:t>fırçalamadığını</w:t>
                  </w:r>
                  <w:r>
                    <w:rPr>
                      <w:i/>
                      <w:color w:val="231F20"/>
                      <w:spacing w:val="-13"/>
                      <w:sz w:val="20"/>
                    </w:rPr>
                    <w:t xml:space="preserve"> </w:t>
                  </w:r>
                  <w:r>
                    <w:rPr>
                      <w:i/>
                      <w:color w:val="231F20"/>
                      <w:sz w:val="20"/>
                    </w:rPr>
                    <w:t>denetleyecek</w:t>
                  </w:r>
                  <w:r>
                    <w:rPr>
                      <w:i/>
                      <w:color w:val="231F20"/>
                      <w:spacing w:val="-12"/>
                      <w:sz w:val="20"/>
                    </w:rPr>
                    <w:t xml:space="preserve"> </w:t>
                  </w:r>
                  <w:r>
                    <w:rPr>
                      <w:i/>
                      <w:color w:val="231F20"/>
                      <w:sz w:val="20"/>
                    </w:rPr>
                    <w:t>kimse</w:t>
                  </w:r>
                  <w:r>
                    <w:rPr>
                      <w:i/>
                      <w:color w:val="231F20"/>
                      <w:spacing w:val="-12"/>
                      <w:sz w:val="20"/>
                    </w:rPr>
                    <w:t xml:space="preserve"> </w:t>
                  </w:r>
                  <w:r>
                    <w:rPr>
                      <w:i/>
                      <w:color w:val="231F20"/>
                      <w:sz w:val="20"/>
                    </w:rPr>
                    <w:t>yok.</w:t>
                  </w:r>
                  <w:r>
                    <w:rPr>
                      <w:i/>
                      <w:color w:val="231F20"/>
                      <w:spacing w:val="-12"/>
                      <w:sz w:val="20"/>
                    </w:rPr>
                    <w:t xml:space="preserve"> </w:t>
                  </w:r>
                  <w:r>
                    <w:rPr>
                      <w:i/>
                      <w:color w:val="231F20"/>
                      <w:sz w:val="20"/>
                    </w:rPr>
                    <w:t>Bu</w:t>
                  </w:r>
                  <w:r>
                    <w:rPr>
                      <w:i/>
                      <w:color w:val="231F20"/>
                      <w:spacing w:val="-13"/>
                      <w:sz w:val="20"/>
                    </w:rPr>
                    <w:t xml:space="preserve"> </w:t>
                  </w:r>
                  <w:r w:rsidR="00B84093">
                    <w:rPr>
                      <w:i/>
                      <w:color w:val="231F20"/>
                      <w:sz w:val="20"/>
                    </w:rPr>
                    <w:t>durum</w:t>
                  </w:r>
                  <w:r>
                    <w:rPr>
                      <w:i/>
                      <w:color w:val="231F20"/>
                      <w:sz w:val="20"/>
                    </w:rPr>
                    <w:t>da</w:t>
                  </w:r>
                  <w:r>
                    <w:rPr>
                      <w:i/>
                      <w:color w:val="231F20"/>
                      <w:spacing w:val="-6"/>
                      <w:sz w:val="20"/>
                    </w:rPr>
                    <w:t xml:space="preserve"> </w:t>
                  </w:r>
                  <w:r>
                    <w:rPr>
                      <w:i/>
                      <w:color w:val="231F20"/>
                      <w:sz w:val="20"/>
                    </w:rPr>
                    <w:t>ne</w:t>
                  </w:r>
                  <w:r>
                    <w:rPr>
                      <w:i/>
                      <w:color w:val="231F20"/>
                      <w:spacing w:val="-5"/>
                      <w:sz w:val="20"/>
                    </w:rPr>
                    <w:t xml:space="preserve"> </w:t>
                  </w:r>
                  <w:r>
                    <w:rPr>
                      <w:i/>
                      <w:color w:val="231F20"/>
                      <w:sz w:val="20"/>
                    </w:rPr>
                    <w:t>olacaktır;</w:t>
                  </w:r>
                  <w:r>
                    <w:rPr>
                      <w:i/>
                      <w:color w:val="231F20"/>
                      <w:spacing w:val="-5"/>
                      <w:sz w:val="20"/>
                    </w:rPr>
                    <w:t xml:space="preserve"> </w:t>
                  </w:r>
                  <w:r>
                    <w:rPr>
                      <w:i/>
                      <w:color w:val="231F20"/>
                      <w:sz w:val="20"/>
                    </w:rPr>
                    <w:t>babası</w:t>
                  </w:r>
                  <w:r>
                    <w:rPr>
                      <w:i/>
                      <w:color w:val="231F20"/>
                      <w:spacing w:val="-5"/>
                      <w:sz w:val="20"/>
                    </w:rPr>
                    <w:t xml:space="preserve"> </w:t>
                  </w:r>
                  <w:r>
                    <w:rPr>
                      <w:i/>
                      <w:color w:val="231F20"/>
                      <w:sz w:val="20"/>
                    </w:rPr>
                    <w:t>yokken</w:t>
                  </w:r>
                  <w:r>
                    <w:rPr>
                      <w:i/>
                      <w:color w:val="231F20"/>
                      <w:spacing w:val="-5"/>
                      <w:sz w:val="20"/>
                    </w:rPr>
                    <w:t xml:space="preserve"> </w:t>
                  </w:r>
                  <w:r>
                    <w:rPr>
                      <w:i/>
                      <w:color w:val="231F20"/>
                      <w:sz w:val="20"/>
                    </w:rPr>
                    <w:t>çocuk</w:t>
                  </w:r>
                  <w:r>
                    <w:rPr>
                      <w:i/>
                      <w:color w:val="231F20"/>
                      <w:spacing w:val="-5"/>
                      <w:sz w:val="20"/>
                    </w:rPr>
                    <w:t xml:space="preserve"> </w:t>
                  </w:r>
                  <w:r>
                    <w:rPr>
                      <w:i/>
                      <w:color w:val="231F20"/>
                      <w:sz w:val="20"/>
                    </w:rPr>
                    <w:t>yine</w:t>
                  </w:r>
                  <w:r>
                    <w:rPr>
                      <w:i/>
                      <w:color w:val="231F20"/>
                      <w:spacing w:val="-5"/>
                      <w:sz w:val="20"/>
                    </w:rPr>
                    <w:t xml:space="preserve"> </w:t>
                  </w:r>
                  <w:r>
                    <w:rPr>
                      <w:i/>
                      <w:color w:val="231F20"/>
                      <w:sz w:val="20"/>
                    </w:rPr>
                    <w:t>dişlerini</w:t>
                  </w:r>
                  <w:r>
                    <w:rPr>
                      <w:i/>
                      <w:color w:val="231F20"/>
                      <w:spacing w:val="-5"/>
                      <w:sz w:val="20"/>
                    </w:rPr>
                    <w:t xml:space="preserve"> </w:t>
                  </w:r>
                  <w:r>
                    <w:rPr>
                      <w:i/>
                      <w:color w:val="231F20"/>
                      <w:sz w:val="20"/>
                    </w:rPr>
                    <w:t>fırçalayacak</w:t>
                  </w:r>
                  <w:r>
                    <w:rPr>
                      <w:i/>
                      <w:color w:val="231F20"/>
                      <w:spacing w:val="-5"/>
                      <w:sz w:val="20"/>
                    </w:rPr>
                    <w:t xml:space="preserve"> </w:t>
                  </w:r>
                  <w:r>
                    <w:rPr>
                      <w:i/>
                      <w:color w:val="231F20"/>
                      <w:sz w:val="20"/>
                    </w:rPr>
                    <w:t>mıdır?</w:t>
                  </w:r>
                </w:p>
                <w:p w:rsidR="00615C96" w:rsidRDefault="00615C96" w:rsidP="002903E5">
                  <w:pPr>
                    <w:spacing w:before="2" w:line="283" w:lineRule="auto"/>
                    <w:ind w:left="85" w:right="83" w:firstLine="453"/>
                    <w:jc w:val="both"/>
                    <w:rPr>
                      <w:i/>
                      <w:sz w:val="20"/>
                    </w:rPr>
                  </w:pPr>
                  <w:r>
                    <w:rPr>
                      <w:i/>
                      <w:color w:val="231F20"/>
                      <w:sz w:val="20"/>
                    </w:rPr>
                    <w:t>Görülecek davranış, çocuğun dişlerini fırçalamadığı olacaktır ve</w:t>
                  </w:r>
                  <w:r>
                    <w:rPr>
                      <w:i/>
                      <w:color w:val="231F20"/>
                      <w:spacing w:val="1"/>
                      <w:sz w:val="20"/>
                    </w:rPr>
                    <w:t xml:space="preserve"> </w:t>
                  </w:r>
                  <w:r>
                    <w:rPr>
                      <w:i/>
                      <w:color w:val="231F20"/>
                      <w:sz w:val="20"/>
                    </w:rPr>
                    <w:t>çocuk otoriteye isyan ederek, durumdan ayrı bir zevk alacaktır. Bu öğretme şekli yanlış ve sağlıksızdır. Çünkü burada çocuğa korku temelli</w:t>
                  </w:r>
                  <w:r>
                    <w:rPr>
                      <w:i/>
                      <w:color w:val="231F20"/>
                      <w:spacing w:val="1"/>
                      <w:sz w:val="20"/>
                    </w:rPr>
                    <w:t xml:space="preserve"> </w:t>
                  </w:r>
                  <w:r>
                    <w:rPr>
                      <w:i/>
                      <w:color w:val="231F20"/>
                      <w:sz w:val="20"/>
                    </w:rPr>
                    <w:t>paradigma</w:t>
                  </w:r>
                  <w:r>
                    <w:rPr>
                      <w:i/>
                      <w:color w:val="231F20"/>
                      <w:spacing w:val="4"/>
                      <w:sz w:val="20"/>
                    </w:rPr>
                    <w:t xml:space="preserve"> </w:t>
                  </w:r>
                  <w:r>
                    <w:rPr>
                      <w:i/>
                      <w:color w:val="231F20"/>
                      <w:sz w:val="20"/>
                    </w:rPr>
                    <w:t>yöntemi</w:t>
                  </w:r>
                  <w:r>
                    <w:rPr>
                      <w:i/>
                      <w:color w:val="231F20"/>
                      <w:spacing w:val="5"/>
                      <w:sz w:val="20"/>
                    </w:rPr>
                    <w:t xml:space="preserve"> </w:t>
                  </w:r>
                  <w:r>
                    <w:rPr>
                      <w:i/>
                      <w:color w:val="231F20"/>
                      <w:sz w:val="20"/>
                    </w:rPr>
                    <w:t>uygulanmıştır</w:t>
                  </w:r>
                </w:p>
              </w:txbxContent>
            </v:textbox>
            <w10:wrap type="topAndBottom" anchorx="page"/>
          </v:shape>
        </w:pict>
      </w:r>
    </w:p>
    <w:p w:rsidR="002903E5" w:rsidRDefault="002903E5" w:rsidP="002903E5">
      <w:pPr>
        <w:rPr>
          <w:sz w:val="10"/>
        </w:rPr>
        <w:sectPr w:rsidR="002903E5" w:rsidSect="003C77DC">
          <w:pgSz w:w="9640" w:h="12480"/>
          <w:pgMar w:top="851" w:right="1300" w:bottom="1200" w:left="1300" w:header="0" w:footer="107" w:gutter="0"/>
          <w:cols w:space="708"/>
        </w:sectPr>
      </w:pPr>
    </w:p>
    <w:p w:rsidR="002903E5" w:rsidRDefault="002903E5" w:rsidP="002903E5">
      <w:pPr>
        <w:tabs>
          <w:tab w:val="left" w:pos="1207"/>
          <w:tab w:val="left" w:pos="6628"/>
        </w:tabs>
        <w:ind w:left="108"/>
        <w:rPr>
          <w:rFonts w:ascii="Arial-BoldItalicMT" w:hAnsi="Arial-BoldItalicMT"/>
          <w:b/>
          <w:i/>
          <w:sz w:val="20"/>
        </w:rPr>
      </w:pPr>
      <w:r>
        <w:rPr>
          <w:rFonts w:ascii="Arial-BoldItalicMT" w:hAnsi="Arial-BoldItalicMT"/>
          <w:b/>
          <w:i/>
          <w:color w:val="231F20"/>
          <w:sz w:val="20"/>
          <w:shd w:val="clear" w:color="auto" w:fill="F1E6CF"/>
        </w:rPr>
        <w:lastRenderedPageBreak/>
        <w:tab/>
        <w:t>Öfke</w:t>
      </w:r>
      <w:r>
        <w:rPr>
          <w:rFonts w:ascii="Arial-BoldItalicMT" w:hAnsi="Arial-BoldItalicMT"/>
          <w:b/>
          <w:i/>
          <w:color w:val="231F20"/>
          <w:spacing w:val="-1"/>
          <w:sz w:val="20"/>
          <w:shd w:val="clear" w:color="auto" w:fill="F1E6CF"/>
        </w:rPr>
        <w:t xml:space="preserve"> </w:t>
      </w:r>
      <w:r>
        <w:rPr>
          <w:rFonts w:ascii="Arial-BoldItalicMT" w:hAnsi="Arial-BoldItalicMT"/>
          <w:b/>
          <w:i/>
          <w:color w:val="231F20"/>
          <w:sz w:val="20"/>
          <w:shd w:val="clear" w:color="auto" w:fill="F1E6CF"/>
        </w:rPr>
        <w:t>gelir</w:t>
      </w:r>
      <w:r>
        <w:rPr>
          <w:rFonts w:ascii="Arial-BoldItalicMT" w:hAnsi="Arial-BoldItalicMT"/>
          <w:b/>
          <w:i/>
          <w:color w:val="231F20"/>
          <w:spacing w:val="-1"/>
          <w:sz w:val="20"/>
          <w:shd w:val="clear" w:color="auto" w:fill="F1E6CF"/>
        </w:rPr>
        <w:t xml:space="preserve"> </w:t>
      </w:r>
      <w:r>
        <w:rPr>
          <w:rFonts w:ascii="Arial-BoldItalicMT" w:hAnsi="Arial-BoldItalicMT"/>
          <w:b/>
          <w:i/>
          <w:color w:val="231F20"/>
          <w:sz w:val="20"/>
          <w:shd w:val="clear" w:color="auto" w:fill="F1E6CF"/>
        </w:rPr>
        <w:t>göz</w:t>
      </w:r>
      <w:r>
        <w:rPr>
          <w:rFonts w:ascii="Arial-BoldItalicMT" w:hAnsi="Arial-BoldItalicMT"/>
          <w:b/>
          <w:i/>
          <w:color w:val="231F20"/>
          <w:spacing w:val="-1"/>
          <w:sz w:val="20"/>
          <w:shd w:val="clear" w:color="auto" w:fill="F1E6CF"/>
        </w:rPr>
        <w:t xml:space="preserve"> </w:t>
      </w:r>
      <w:r>
        <w:rPr>
          <w:rFonts w:ascii="Arial-BoldItalicMT" w:hAnsi="Arial-BoldItalicMT"/>
          <w:b/>
          <w:i/>
          <w:color w:val="231F20"/>
          <w:sz w:val="20"/>
          <w:shd w:val="clear" w:color="auto" w:fill="F1E6CF"/>
        </w:rPr>
        <w:t>karartır, öfke</w:t>
      </w:r>
      <w:r>
        <w:rPr>
          <w:rFonts w:ascii="Arial-BoldItalicMT" w:hAnsi="Arial-BoldItalicMT"/>
          <w:b/>
          <w:i/>
          <w:color w:val="231F20"/>
          <w:spacing w:val="-1"/>
          <w:sz w:val="20"/>
          <w:shd w:val="clear" w:color="auto" w:fill="F1E6CF"/>
        </w:rPr>
        <w:t xml:space="preserve"> </w:t>
      </w:r>
      <w:r>
        <w:rPr>
          <w:rFonts w:ascii="Arial-BoldItalicMT" w:hAnsi="Arial-BoldItalicMT"/>
          <w:b/>
          <w:i/>
          <w:color w:val="231F20"/>
          <w:sz w:val="20"/>
          <w:shd w:val="clear" w:color="auto" w:fill="F1E6CF"/>
        </w:rPr>
        <w:t>gider</w:t>
      </w:r>
      <w:r>
        <w:rPr>
          <w:rFonts w:ascii="Arial-BoldItalicMT" w:hAnsi="Arial-BoldItalicMT"/>
          <w:b/>
          <w:i/>
          <w:color w:val="231F20"/>
          <w:spacing w:val="-1"/>
          <w:sz w:val="20"/>
          <w:shd w:val="clear" w:color="auto" w:fill="F1E6CF"/>
        </w:rPr>
        <w:t xml:space="preserve"> </w:t>
      </w:r>
      <w:r>
        <w:rPr>
          <w:rFonts w:ascii="Arial-BoldItalicMT" w:hAnsi="Arial-BoldItalicMT"/>
          <w:b/>
          <w:i/>
          <w:color w:val="231F20"/>
          <w:sz w:val="20"/>
          <w:shd w:val="clear" w:color="auto" w:fill="F1E6CF"/>
        </w:rPr>
        <w:t>yüz karartır.</w:t>
      </w:r>
      <w:r>
        <w:rPr>
          <w:rFonts w:ascii="Arial-BoldItalicMT" w:hAnsi="Arial-BoldItalicMT"/>
          <w:b/>
          <w:i/>
          <w:color w:val="231F20"/>
          <w:sz w:val="20"/>
          <w:shd w:val="clear" w:color="auto" w:fill="F1E6CF"/>
        </w:rPr>
        <w:tab/>
      </w:r>
    </w:p>
    <w:p w:rsidR="002903E5" w:rsidRDefault="002903E5" w:rsidP="002903E5">
      <w:pPr>
        <w:pStyle w:val="GvdeMetni"/>
        <w:rPr>
          <w:rFonts w:ascii="Arial-BoldItalicMT"/>
          <w:b/>
          <w:i/>
          <w:sz w:val="27"/>
        </w:rPr>
      </w:pPr>
    </w:p>
    <w:p w:rsidR="002903E5" w:rsidRDefault="002903E5" w:rsidP="002903E5">
      <w:pPr>
        <w:ind w:left="579"/>
        <w:jc w:val="both"/>
        <w:rPr>
          <w:b/>
          <w:sz w:val="20"/>
        </w:rPr>
      </w:pPr>
      <w:r>
        <w:rPr>
          <w:b/>
          <w:color w:val="231F20"/>
          <w:spacing w:val="-4"/>
          <w:sz w:val="20"/>
        </w:rPr>
        <w:t>Örnek</w:t>
      </w:r>
      <w:r>
        <w:rPr>
          <w:b/>
          <w:color w:val="231F20"/>
          <w:spacing w:val="-7"/>
          <w:sz w:val="20"/>
        </w:rPr>
        <w:t xml:space="preserve"> </w:t>
      </w:r>
      <w:r>
        <w:rPr>
          <w:b/>
          <w:color w:val="231F20"/>
          <w:spacing w:val="-4"/>
          <w:sz w:val="20"/>
        </w:rPr>
        <w:t>2:</w:t>
      </w:r>
      <w:r>
        <w:rPr>
          <w:b/>
          <w:color w:val="231F20"/>
          <w:spacing w:val="-6"/>
          <w:sz w:val="20"/>
        </w:rPr>
        <w:t xml:space="preserve"> </w:t>
      </w:r>
      <w:r>
        <w:rPr>
          <w:b/>
          <w:color w:val="231F20"/>
          <w:spacing w:val="-4"/>
          <w:sz w:val="20"/>
        </w:rPr>
        <w:t>Olumlu</w:t>
      </w:r>
      <w:r>
        <w:rPr>
          <w:b/>
          <w:color w:val="231F20"/>
          <w:spacing w:val="-6"/>
          <w:sz w:val="20"/>
        </w:rPr>
        <w:t xml:space="preserve"> </w:t>
      </w:r>
      <w:r>
        <w:rPr>
          <w:b/>
          <w:color w:val="231F20"/>
          <w:spacing w:val="-4"/>
          <w:sz w:val="20"/>
        </w:rPr>
        <w:t>Paradigma</w:t>
      </w:r>
      <w:r>
        <w:rPr>
          <w:b/>
          <w:color w:val="231F20"/>
          <w:spacing w:val="-6"/>
          <w:sz w:val="20"/>
        </w:rPr>
        <w:t xml:space="preserve"> </w:t>
      </w:r>
      <w:r>
        <w:rPr>
          <w:b/>
          <w:color w:val="231F20"/>
          <w:spacing w:val="-3"/>
          <w:sz w:val="20"/>
        </w:rPr>
        <w:t>Değişikliği</w:t>
      </w:r>
      <w:r>
        <w:rPr>
          <w:b/>
          <w:color w:val="231F20"/>
          <w:spacing w:val="-10"/>
          <w:sz w:val="20"/>
        </w:rPr>
        <w:t xml:space="preserve"> </w:t>
      </w:r>
      <w:r>
        <w:rPr>
          <w:b/>
          <w:color w:val="231F20"/>
          <w:spacing w:val="-3"/>
          <w:sz w:val="20"/>
        </w:rPr>
        <w:t>Yaparak</w:t>
      </w:r>
      <w:r>
        <w:rPr>
          <w:b/>
          <w:color w:val="231F20"/>
          <w:spacing w:val="-6"/>
          <w:sz w:val="20"/>
        </w:rPr>
        <w:t xml:space="preserve"> </w:t>
      </w:r>
      <w:r>
        <w:rPr>
          <w:b/>
          <w:color w:val="231F20"/>
          <w:spacing w:val="-3"/>
          <w:sz w:val="20"/>
        </w:rPr>
        <w:t>Öğretme</w:t>
      </w:r>
      <w:r>
        <w:rPr>
          <w:b/>
          <w:color w:val="231F20"/>
          <w:spacing w:val="-10"/>
          <w:sz w:val="20"/>
        </w:rPr>
        <w:t xml:space="preserve"> </w:t>
      </w:r>
      <w:r>
        <w:rPr>
          <w:b/>
          <w:color w:val="231F20"/>
          <w:spacing w:val="-3"/>
          <w:sz w:val="20"/>
        </w:rPr>
        <w:t>Yöntemi</w:t>
      </w:r>
    </w:p>
    <w:p w:rsidR="002903E5" w:rsidRDefault="007F1BBD" w:rsidP="002903E5">
      <w:pPr>
        <w:pStyle w:val="GvdeMetni"/>
        <w:spacing w:before="50" w:line="292" w:lineRule="auto"/>
        <w:ind w:left="126" w:right="409" w:firstLine="453"/>
        <w:jc w:val="both"/>
      </w:pPr>
      <w:r>
        <w:pict>
          <v:shape id="_x0000_s1167" type="#_x0000_t202" style="position:absolute;left:0;text-align:left;margin-left:70.4pt;margin-top:50.35pt;width:326pt;height:214.5pt;z-index:-251625472;mso-wrap-distance-left:0;mso-wrap-distance-right:0;mso-position-horizontal-relative:page" fillcolor="#d9eee7" stroked="f">
            <v:textbox inset="0,0,0,0">
              <w:txbxContent>
                <w:p w:rsidR="00615C96" w:rsidRDefault="00615C96" w:rsidP="002903E5">
                  <w:pPr>
                    <w:pStyle w:val="GvdeMetni"/>
                    <w:spacing w:before="62" w:line="292" w:lineRule="auto"/>
                    <w:ind w:left="102" w:right="87" w:firstLine="453"/>
                    <w:jc w:val="both"/>
                  </w:pPr>
                  <w:r>
                    <w:rPr>
                      <w:color w:val="231F20"/>
                    </w:rPr>
                    <w:t>Ebeveyn</w:t>
                  </w:r>
                  <w:r>
                    <w:rPr>
                      <w:color w:val="231F20"/>
                      <w:spacing w:val="-13"/>
                    </w:rPr>
                    <w:t xml:space="preserve"> </w:t>
                  </w:r>
                  <w:r>
                    <w:rPr>
                      <w:color w:val="231F20"/>
                    </w:rPr>
                    <w:t>uygun</w:t>
                  </w:r>
                  <w:r>
                    <w:rPr>
                      <w:color w:val="231F20"/>
                      <w:spacing w:val="-12"/>
                    </w:rPr>
                    <w:t xml:space="preserve"> </w:t>
                  </w:r>
                  <w:r>
                    <w:rPr>
                      <w:color w:val="231F20"/>
                    </w:rPr>
                    <w:t>bir</w:t>
                  </w:r>
                  <w:r>
                    <w:rPr>
                      <w:color w:val="231F20"/>
                      <w:spacing w:val="-12"/>
                    </w:rPr>
                    <w:t xml:space="preserve"> </w:t>
                  </w:r>
                  <w:r>
                    <w:rPr>
                      <w:color w:val="231F20"/>
                    </w:rPr>
                    <w:t>zamanda</w:t>
                  </w:r>
                  <w:r>
                    <w:rPr>
                      <w:color w:val="231F20"/>
                      <w:spacing w:val="-12"/>
                    </w:rPr>
                    <w:t xml:space="preserve"> </w:t>
                  </w:r>
                  <w:r>
                    <w:rPr>
                      <w:color w:val="231F20"/>
                    </w:rPr>
                    <w:t>çocuğu</w:t>
                  </w:r>
                  <w:r>
                    <w:rPr>
                      <w:color w:val="231F20"/>
                      <w:spacing w:val="-12"/>
                    </w:rPr>
                    <w:t xml:space="preserve"> </w:t>
                  </w:r>
                  <w:r>
                    <w:rPr>
                      <w:color w:val="231F20"/>
                    </w:rPr>
                    <w:t>karşısına</w:t>
                  </w:r>
                  <w:r>
                    <w:rPr>
                      <w:color w:val="231F20"/>
                      <w:spacing w:val="-12"/>
                    </w:rPr>
                    <w:t xml:space="preserve"> </w:t>
                  </w:r>
                  <w:r>
                    <w:rPr>
                      <w:color w:val="231F20"/>
                    </w:rPr>
                    <w:t>alır</w:t>
                  </w:r>
                  <w:r>
                    <w:rPr>
                      <w:color w:val="231F20"/>
                      <w:spacing w:val="-12"/>
                    </w:rPr>
                    <w:t xml:space="preserve"> </w:t>
                  </w:r>
                  <w:r>
                    <w:rPr>
                      <w:color w:val="231F20"/>
                    </w:rPr>
                    <w:t>ve</w:t>
                  </w:r>
                  <w:r>
                    <w:rPr>
                      <w:color w:val="231F20"/>
                      <w:spacing w:val="-12"/>
                    </w:rPr>
                    <w:t xml:space="preserve"> </w:t>
                  </w:r>
                  <w:r>
                    <w:rPr>
                      <w:color w:val="231F20"/>
                    </w:rPr>
                    <w:t>arkadaşça</w:t>
                  </w:r>
                  <w:r>
                    <w:rPr>
                      <w:color w:val="231F20"/>
                      <w:spacing w:val="-12"/>
                    </w:rPr>
                    <w:t xml:space="preserve"> </w:t>
                  </w:r>
                  <w:r>
                    <w:rPr>
                      <w:color w:val="231F20"/>
                    </w:rPr>
                    <w:t>bir</w:t>
                  </w:r>
                  <w:r>
                    <w:rPr>
                      <w:color w:val="231F20"/>
                      <w:spacing w:val="-53"/>
                    </w:rPr>
                    <w:t xml:space="preserve"> </w:t>
                  </w:r>
                  <w:r>
                    <w:rPr>
                      <w:color w:val="231F20"/>
                      <w:spacing w:val="-4"/>
                    </w:rPr>
                    <w:t>tavırla</w:t>
                  </w:r>
                  <w:r>
                    <w:rPr>
                      <w:color w:val="231F20"/>
                      <w:spacing w:val="-11"/>
                    </w:rPr>
                    <w:t xml:space="preserve"> </w:t>
                  </w:r>
                  <w:r>
                    <w:rPr>
                      <w:color w:val="231F20"/>
                      <w:spacing w:val="-4"/>
                    </w:rPr>
                    <w:t>ona</w:t>
                  </w:r>
                  <w:r>
                    <w:rPr>
                      <w:color w:val="231F20"/>
                      <w:spacing w:val="-10"/>
                    </w:rPr>
                    <w:t xml:space="preserve"> </w:t>
                  </w:r>
                  <w:r>
                    <w:rPr>
                      <w:color w:val="231F20"/>
                      <w:spacing w:val="-4"/>
                    </w:rPr>
                    <w:t>iki</w:t>
                  </w:r>
                  <w:r>
                    <w:rPr>
                      <w:color w:val="231F20"/>
                      <w:spacing w:val="-10"/>
                    </w:rPr>
                    <w:t xml:space="preserve"> </w:t>
                  </w:r>
                  <w:r>
                    <w:rPr>
                      <w:color w:val="231F20"/>
                      <w:spacing w:val="-4"/>
                    </w:rPr>
                    <w:t>çocuk</w:t>
                  </w:r>
                  <w:r>
                    <w:rPr>
                      <w:color w:val="231F20"/>
                      <w:spacing w:val="-11"/>
                    </w:rPr>
                    <w:t xml:space="preserve"> </w:t>
                  </w:r>
                  <w:r>
                    <w:rPr>
                      <w:color w:val="231F20"/>
                      <w:spacing w:val="-4"/>
                    </w:rPr>
                    <w:t>resmi</w:t>
                  </w:r>
                  <w:r>
                    <w:rPr>
                      <w:color w:val="231F20"/>
                      <w:spacing w:val="-10"/>
                    </w:rPr>
                    <w:t xml:space="preserve"> </w:t>
                  </w:r>
                  <w:r>
                    <w:rPr>
                      <w:color w:val="231F20"/>
                      <w:spacing w:val="-4"/>
                    </w:rPr>
                    <w:t>gösterir.</w:t>
                  </w:r>
                  <w:r>
                    <w:rPr>
                      <w:color w:val="231F20"/>
                      <w:spacing w:val="-10"/>
                    </w:rPr>
                    <w:t xml:space="preserve"> </w:t>
                  </w:r>
                  <w:r>
                    <w:rPr>
                      <w:color w:val="231F20"/>
                      <w:spacing w:val="-4"/>
                    </w:rPr>
                    <w:t>Resimlerden</w:t>
                  </w:r>
                  <w:r>
                    <w:rPr>
                      <w:color w:val="231F20"/>
                      <w:spacing w:val="-11"/>
                    </w:rPr>
                    <w:t xml:space="preserve"> </w:t>
                  </w:r>
                  <w:r>
                    <w:rPr>
                      <w:color w:val="231F20"/>
                      <w:spacing w:val="-3"/>
                    </w:rPr>
                    <w:t>birinde</w:t>
                  </w:r>
                  <w:r>
                    <w:rPr>
                      <w:color w:val="231F20"/>
                      <w:spacing w:val="-10"/>
                    </w:rPr>
                    <w:t xml:space="preserve"> </w:t>
                  </w:r>
                  <w:r>
                    <w:rPr>
                      <w:color w:val="231F20"/>
                      <w:spacing w:val="-3"/>
                    </w:rPr>
                    <w:t>dişleri</w:t>
                  </w:r>
                  <w:r>
                    <w:rPr>
                      <w:color w:val="231F20"/>
                      <w:spacing w:val="-10"/>
                    </w:rPr>
                    <w:t xml:space="preserve"> </w:t>
                  </w:r>
                  <w:r>
                    <w:rPr>
                      <w:color w:val="231F20"/>
                      <w:spacing w:val="-3"/>
                    </w:rPr>
                    <w:t>çürük</w:t>
                  </w:r>
                  <w:r>
                    <w:rPr>
                      <w:color w:val="231F20"/>
                      <w:spacing w:val="-11"/>
                    </w:rPr>
                    <w:t xml:space="preserve"> </w:t>
                  </w:r>
                  <w:r>
                    <w:rPr>
                      <w:color w:val="231F20"/>
                      <w:spacing w:val="-3"/>
                    </w:rPr>
                    <w:t>bir</w:t>
                  </w:r>
                  <w:r>
                    <w:rPr>
                      <w:color w:val="231F20"/>
                      <w:spacing w:val="-10"/>
                    </w:rPr>
                    <w:t xml:space="preserve"> </w:t>
                  </w:r>
                  <w:r>
                    <w:rPr>
                      <w:color w:val="231F20"/>
                      <w:spacing w:val="-3"/>
                    </w:rPr>
                    <w:t>ço-</w:t>
                  </w:r>
                  <w:r>
                    <w:rPr>
                      <w:color w:val="231F20"/>
                      <w:spacing w:val="-53"/>
                    </w:rPr>
                    <w:t xml:space="preserve"> </w:t>
                  </w:r>
                  <w:r>
                    <w:rPr>
                      <w:color w:val="231F20"/>
                      <w:spacing w:val="-1"/>
                    </w:rPr>
                    <w:t>cuk</w:t>
                  </w:r>
                  <w:r>
                    <w:rPr>
                      <w:color w:val="231F20"/>
                      <w:spacing w:val="-13"/>
                    </w:rPr>
                    <w:t xml:space="preserve"> </w:t>
                  </w:r>
                  <w:r>
                    <w:rPr>
                      <w:color w:val="231F20"/>
                      <w:spacing w:val="-1"/>
                    </w:rPr>
                    <w:t>vardır;</w:t>
                  </w:r>
                  <w:r>
                    <w:rPr>
                      <w:color w:val="231F20"/>
                      <w:spacing w:val="-13"/>
                    </w:rPr>
                    <w:t xml:space="preserve"> </w:t>
                  </w:r>
                  <w:r>
                    <w:rPr>
                      <w:color w:val="231F20"/>
                      <w:spacing w:val="-1"/>
                    </w:rPr>
                    <w:t>diğerinde</w:t>
                  </w:r>
                  <w:r>
                    <w:rPr>
                      <w:color w:val="231F20"/>
                      <w:spacing w:val="-13"/>
                    </w:rPr>
                    <w:t xml:space="preserve"> </w:t>
                  </w:r>
                  <w:r>
                    <w:rPr>
                      <w:color w:val="231F20"/>
                      <w:spacing w:val="-1"/>
                    </w:rPr>
                    <w:t>ise</w:t>
                  </w:r>
                  <w:r>
                    <w:rPr>
                      <w:color w:val="231F20"/>
                      <w:spacing w:val="-13"/>
                    </w:rPr>
                    <w:t xml:space="preserve"> </w:t>
                  </w:r>
                  <w:r>
                    <w:rPr>
                      <w:color w:val="231F20"/>
                      <w:spacing w:val="-1"/>
                    </w:rPr>
                    <w:t>sağlıklı,</w:t>
                  </w:r>
                  <w:r>
                    <w:rPr>
                      <w:color w:val="231F20"/>
                      <w:spacing w:val="-13"/>
                    </w:rPr>
                    <w:t xml:space="preserve"> </w:t>
                  </w:r>
                  <w:r>
                    <w:rPr>
                      <w:color w:val="231F20"/>
                      <w:spacing w:val="-1"/>
                    </w:rPr>
                    <w:t>bakımlı</w:t>
                  </w:r>
                  <w:r>
                    <w:rPr>
                      <w:color w:val="231F20"/>
                      <w:spacing w:val="-13"/>
                    </w:rPr>
                    <w:t xml:space="preserve"> </w:t>
                  </w:r>
                  <w:r>
                    <w:rPr>
                      <w:color w:val="231F20"/>
                    </w:rPr>
                    <w:t>ve</w:t>
                  </w:r>
                  <w:r>
                    <w:rPr>
                      <w:color w:val="231F20"/>
                      <w:spacing w:val="-13"/>
                    </w:rPr>
                    <w:t xml:space="preserve"> </w:t>
                  </w:r>
                  <w:r>
                    <w:rPr>
                      <w:color w:val="231F20"/>
                    </w:rPr>
                    <w:t>güzel</w:t>
                  </w:r>
                  <w:r>
                    <w:rPr>
                      <w:color w:val="231F20"/>
                      <w:spacing w:val="-12"/>
                    </w:rPr>
                    <w:t xml:space="preserve"> </w:t>
                  </w:r>
                  <w:r>
                    <w:rPr>
                      <w:color w:val="231F20"/>
                    </w:rPr>
                    <w:t>dişleri</w:t>
                  </w:r>
                  <w:r>
                    <w:rPr>
                      <w:color w:val="231F20"/>
                      <w:spacing w:val="-13"/>
                    </w:rPr>
                    <w:t xml:space="preserve"> </w:t>
                  </w:r>
                  <w:r>
                    <w:rPr>
                      <w:color w:val="231F20"/>
                    </w:rPr>
                    <w:t>olan</w:t>
                  </w:r>
                  <w:r>
                    <w:rPr>
                      <w:color w:val="231F20"/>
                      <w:spacing w:val="-13"/>
                    </w:rPr>
                    <w:t xml:space="preserve"> </w:t>
                  </w:r>
                  <w:r>
                    <w:rPr>
                      <w:color w:val="231F20"/>
                    </w:rPr>
                    <w:t>bir</w:t>
                  </w:r>
                  <w:r>
                    <w:rPr>
                      <w:color w:val="231F20"/>
                      <w:spacing w:val="-13"/>
                    </w:rPr>
                    <w:t xml:space="preserve"> </w:t>
                  </w:r>
                  <w:r>
                    <w:rPr>
                      <w:color w:val="231F20"/>
                    </w:rPr>
                    <w:t>çocuk.</w:t>
                  </w:r>
                </w:p>
                <w:p w:rsidR="00615C96" w:rsidRDefault="00615C96" w:rsidP="002903E5">
                  <w:pPr>
                    <w:pStyle w:val="GvdeMetni"/>
                    <w:spacing w:line="292" w:lineRule="auto"/>
                    <w:ind w:left="102" w:right="84" w:firstLine="453"/>
                    <w:jc w:val="both"/>
                  </w:pPr>
                  <w:r>
                    <w:rPr>
                      <w:color w:val="231F20"/>
                      <w:spacing w:val="-1"/>
                    </w:rPr>
                    <w:t>Sonra</w:t>
                  </w:r>
                  <w:r>
                    <w:rPr>
                      <w:color w:val="231F20"/>
                      <w:spacing w:val="-13"/>
                    </w:rPr>
                    <w:t xml:space="preserve"> </w:t>
                  </w:r>
                  <w:r>
                    <w:rPr>
                      <w:color w:val="231F20"/>
                      <w:spacing w:val="-1"/>
                    </w:rPr>
                    <w:t>babası</w:t>
                  </w:r>
                  <w:r>
                    <w:rPr>
                      <w:color w:val="231F20"/>
                      <w:spacing w:val="-12"/>
                    </w:rPr>
                    <w:t xml:space="preserve"> </w:t>
                  </w:r>
                  <w:r>
                    <w:rPr>
                      <w:color w:val="231F20"/>
                      <w:spacing w:val="-1"/>
                    </w:rPr>
                    <w:t>çocuğuna,</w:t>
                  </w:r>
                  <w:r>
                    <w:rPr>
                      <w:color w:val="231F20"/>
                      <w:spacing w:val="-12"/>
                    </w:rPr>
                    <w:t xml:space="preserve"> </w:t>
                  </w:r>
                  <w:r>
                    <w:rPr>
                      <w:color w:val="231F20"/>
                      <w:spacing w:val="-1"/>
                    </w:rPr>
                    <w:t>“Büyüdüğünde</w:t>
                  </w:r>
                  <w:r>
                    <w:rPr>
                      <w:color w:val="231F20"/>
                      <w:spacing w:val="-12"/>
                    </w:rPr>
                    <w:t xml:space="preserve"> </w:t>
                  </w:r>
                  <w:r>
                    <w:rPr>
                      <w:color w:val="231F20"/>
                    </w:rPr>
                    <w:t>dişlerin</w:t>
                  </w:r>
                  <w:r>
                    <w:rPr>
                      <w:color w:val="231F20"/>
                      <w:spacing w:val="-12"/>
                    </w:rPr>
                    <w:t xml:space="preserve"> </w:t>
                  </w:r>
                  <w:r>
                    <w:rPr>
                      <w:color w:val="231F20"/>
                    </w:rPr>
                    <w:t>nasıl</w:t>
                  </w:r>
                  <w:r>
                    <w:rPr>
                      <w:color w:val="231F20"/>
                      <w:spacing w:val="-12"/>
                    </w:rPr>
                    <w:t xml:space="preserve"> </w:t>
                  </w:r>
                  <w:r>
                    <w:rPr>
                      <w:color w:val="231F20"/>
                    </w:rPr>
                    <w:t>olsun</w:t>
                  </w:r>
                  <w:r>
                    <w:rPr>
                      <w:color w:val="231F20"/>
                      <w:spacing w:val="-12"/>
                    </w:rPr>
                    <w:t xml:space="preserve"> </w:t>
                  </w:r>
                  <w:r>
                    <w:rPr>
                      <w:color w:val="231F20"/>
                    </w:rPr>
                    <w:t>istersin;</w:t>
                  </w:r>
                  <w:r>
                    <w:rPr>
                      <w:color w:val="231F20"/>
                      <w:spacing w:val="-53"/>
                    </w:rPr>
                    <w:t xml:space="preserve"> </w:t>
                  </w:r>
                  <w:r>
                    <w:rPr>
                      <w:color w:val="231F20"/>
                      <w:spacing w:val="-4"/>
                    </w:rPr>
                    <w:t>çürük</w:t>
                  </w:r>
                  <w:r>
                    <w:rPr>
                      <w:color w:val="231F20"/>
                      <w:spacing w:val="-11"/>
                    </w:rPr>
                    <w:t xml:space="preserve"> </w:t>
                  </w:r>
                  <w:r>
                    <w:rPr>
                      <w:color w:val="231F20"/>
                      <w:spacing w:val="-4"/>
                    </w:rPr>
                    <w:t>mü,</w:t>
                  </w:r>
                  <w:r>
                    <w:rPr>
                      <w:color w:val="231F20"/>
                      <w:spacing w:val="-10"/>
                    </w:rPr>
                    <w:t xml:space="preserve"> </w:t>
                  </w:r>
                  <w:r>
                    <w:rPr>
                      <w:color w:val="231F20"/>
                      <w:spacing w:val="-4"/>
                    </w:rPr>
                    <w:t>yoksa</w:t>
                  </w:r>
                  <w:r>
                    <w:rPr>
                      <w:color w:val="231F20"/>
                      <w:spacing w:val="-11"/>
                    </w:rPr>
                    <w:t xml:space="preserve"> </w:t>
                  </w:r>
                  <w:r>
                    <w:rPr>
                      <w:color w:val="231F20"/>
                      <w:spacing w:val="-4"/>
                    </w:rPr>
                    <w:t>sağlıklı</w:t>
                  </w:r>
                  <w:r>
                    <w:rPr>
                      <w:color w:val="231F20"/>
                      <w:spacing w:val="-10"/>
                    </w:rPr>
                    <w:t xml:space="preserve"> </w:t>
                  </w:r>
                  <w:r>
                    <w:rPr>
                      <w:color w:val="231F20"/>
                      <w:spacing w:val="-4"/>
                    </w:rPr>
                    <w:t>mı?”</w:t>
                  </w:r>
                  <w:r>
                    <w:rPr>
                      <w:color w:val="231F20"/>
                      <w:spacing w:val="-11"/>
                    </w:rPr>
                    <w:t xml:space="preserve"> </w:t>
                  </w:r>
                  <w:r>
                    <w:rPr>
                      <w:color w:val="231F20"/>
                      <w:spacing w:val="-4"/>
                    </w:rPr>
                    <w:t>diye</w:t>
                  </w:r>
                  <w:r>
                    <w:rPr>
                      <w:color w:val="231F20"/>
                      <w:spacing w:val="-10"/>
                    </w:rPr>
                    <w:t xml:space="preserve"> </w:t>
                  </w:r>
                  <w:r>
                    <w:rPr>
                      <w:color w:val="231F20"/>
                      <w:spacing w:val="-4"/>
                    </w:rPr>
                    <w:t>sorar.</w:t>
                  </w:r>
                  <w:r>
                    <w:rPr>
                      <w:color w:val="231F20"/>
                      <w:spacing w:val="-11"/>
                    </w:rPr>
                    <w:t xml:space="preserve"> </w:t>
                  </w:r>
                  <w:r>
                    <w:rPr>
                      <w:color w:val="231F20"/>
                      <w:spacing w:val="-3"/>
                    </w:rPr>
                    <w:t>Çocuk</w:t>
                  </w:r>
                  <w:r>
                    <w:rPr>
                      <w:color w:val="231F20"/>
                      <w:spacing w:val="-10"/>
                    </w:rPr>
                    <w:t xml:space="preserve"> </w:t>
                  </w:r>
                  <w:r>
                    <w:rPr>
                      <w:color w:val="231F20"/>
                      <w:spacing w:val="-3"/>
                    </w:rPr>
                    <w:t>bu</w:t>
                  </w:r>
                  <w:r>
                    <w:rPr>
                      <w:color w:val="231F20"/>
                      <w:spacing w:val="-11"/>
                    </w:rPr>
                    <w:t xml:space="preserve"> </w:t>
                  </w:r>
                  <w:r>
                    <w:rPr>
                      <w:color w:val="231F20"/>
                      <w:spacing w:val="-3"/>
                    </w:rPr>
                    <w:t>soruya</w:t>
                  </w:r>
                  <w:r>
                    <w:rPr>
                      <w:color w:val="231F20"/>
                      <w:spacing w:val="-10"/>
                    </w:rPr>
                    <w:t xml:space="preserve"> </w:t>
                  </w:r>
                  <w:r>
                    <w:rPr>
                      <w:color w:val="231F20"/>
                      <w:spacing w:val="-3"/>
                    </w:rPr>
                    <w:t>kuşkusuz,</w:t>
                  </w:r>
                  <w:r>
                    <w:rPr>
                      <w:color w:val="231F20"/>
                      <w:spacing w:val="-11"/>
                    </w:rPr>
                    <w:t xml:space="preserve"> </w:t>
                  </w:r>
                  <w:r>
                    <w:rPr>
                      <w:color w:val="231F20"/>
                      <w:spacing w:val="-3"/>
                    </w:rPr>
                    <w:t>“Sağ-</w:t>
                  </w:r>
                  <w:r>
                    <w:rPr>
                      <w:color w:val="231F20"/>
                      <w:spacing w:val="-53"/>
                    </w:rPr>
                    <w:t xml:space="preserve"> </w:t>
                  </w:r>
                  <w:r>
                    <w:rPr>
                      <w:color w:val="231F20"/>
                      <w:spacing w:val="-3"/>
                    </w:rPr>
                    <w:t>lıklı</w:t>
                  </w:r>
                  <w:r>
                    <w:rPr>
                      <w:color w:val="231F20"/>
                      <w:spacing w:val="-11"/>
                    </w:rPr>
                    <w:t xml:space="preserve"> </w:t>
                  </w:r>
                  <w:r>
                    <w:rPr>
                      <w:color w:val="231F20"/>
                      <w:spacing w:val="-3"/>
                    </w:rPr>
                    <w:t>dişler,”</w:t>
                  </w:r>
                  <w:r>
                    <w:rPr>
                      <w:color w:val="231F20"/>
                      <w:spacing w:val="-10"/>
                    </w:rPr>
                    <w:t xml:space="preserve"> </w:t>
                  </w:r>
                  <w:r>
                    <w:rPr>
                      <w:color w:val="231F20"/>
                      <w:spacing w:val="-3"/>
                    </w:rPr>
                    <w:t>diyerek</w:t>
                  </w:r>
                  <w:r>
                    <w:rPr>
                      <w:color w:val="231F20"/>
                      <w:spacing w:val="-10"/>
                    </w:rPr>
                    <w:t xml:space="preserve"> </w:t>
                  </w:r>
                  <w:r>
                    <w:rPr>
                      <w:color w:val="231F20"/>
                      <w:spacing w:val="-3"/>
                    </w:rPr>
                    <w:t>cevap</w:t>
                  </w:r>
                  <w:r>
                    <w:rPr>
                      <w:color w:val="231F20"/>
                      <w:spacing w:val="-11"/>
                    </w:rPr>
                    <w:t xml:space="preserve"> </w:t>
                  </w:r>
                  <w:r>
                    <w:rPr>
                      <w:color w:val="231F20"/>
                      <w:spacing w:val="-3"/>
                    </w:rPr>
                    <w:t>verecektir.</w:t>
                  </w:r>
                  <w:r>
                    <w:rPr>
                      <w:color w:val="231F20"/>
                      <w:spacing w:val="-10"/>
                    </w:rPr>
                    <w:t xml:space="preserve"> </w:t>
                  </w:r>
                  <w:r>
                    <w:rPr>
                      <w:color w:val="231F20"/>
                      <w:spacing w:val="-3"/>
                    </w:rPr>
                    <w:t>Seçimi,</w:t>
                  </w:r>
                  <w:r>
                    <w:rPr>
                      <w:color w:val="231F20"/>
                      <w:spacing w:val="-10"/>
                    </w:rPr>
                    <w:t xml:space="preserve"> </w:t>
                  </w:r>
                  <w:r>
                    <w:rPr>
                      <w:color w:val="231F20"/>
                      <w:spacing w:val="-3"/>
                    </w:rPr>
                    <w:t>sağlıklı</w:t>
                  </w:r>
                  <w:r>
                    <w:rPr>
                      <w:color w:val="231F20"/>
                      <w:spacing w:val="-10"/>
                    </w:rPr>
                    <w:t xml:space="preserve"> </w:t>
                  </w:r>
                  <w:r>
                    <w:rPr>
                      <w:color w:val="231F20"/>
                      <w:spacing w:val="-2"/>
                    </w:rPr>
                    <w:t>ve</w:t>
                  </w:r>
                  <w:r>
                    <w:rPr>
                      <w:color w:val="231F20"/>
                      <w:spacing w:val="-11"/>
                    </w:rPr>
                    <w:t xml:space="preserve"> </w:t>
                  </w:r>
                  <w:r>
                    <w:rPr>
                      <w:color w:val="231F20"/>
                      <w:spacing w:val="-2"/>
                    </w:rPr>
                    <w:t>güzel</w:t>
                  </w:r>
                  <w:r>
                    <w:rPr>
                      <w:color w:val="231F20"/>
                      <w:spacing w:val="-10"/>
                    </w:rPr>
                    <w:t xml:space="preserve"> </w:t>
                  </w:r>
                  <w:r>
                    <w:rPr>
                      <w:color w:val="231F20"/>
                      <w:spacing w:val="-2"/>
                    </w:rPr>
                    <w:t>görünen</w:t>
                  </w:r>
                  <w:r>
                    <w:rPr>
                      <w:color w:val="231F20"/>
                      <w:spacing w:val="-10"/>
                    </w:rPr>
                    <w:t xml:space="preserve"> </w:t>
                  </w:r>
                  <w:r>
                    <w:rPr>
                      <w:color w:val="231F20"/>
                      <w:spacing w:val="-2"/>
                    </w:rPr>
                    <w:t>diş-</w:t>
                  </w:r>
                  <w:r>
                    <w:rPr>
                      <w:color w:val="231F20"/>
                      <w:spacing w:val="-53"/>
                    </w:rPr>
                    <w:t xml:space="preserve"> </w:t>
                  </w:r>
                  <w:r>
                    <w:rPr>
                      <w:color w:val="231F20"/>
                      <w:spacing w:val="-1"/>
                    </w:rPr>
                    <w:t>ler</w:t>
                  </w:r>
                  <w:r>
                    <w:rPr>
                      <w:color w:val="231F20"/>
                      <w:spacing w:val="-13"/>
                    </w:rPr>
                    <w:t xml:space="preserve"> </w:t>
                  </w:r>
                  <w:r>
                    <w:rPr>
                      <w:color w:val="231F20"/>
                      <w:spacing w:val="-1"/>
                    </w:rPr>
                    <w:t>olacaktır.</w:t>
                  </w:r>
                  <w:r>
                    <w:rPr>
                      <w:color w:val="231F20"/>
                      <w:spacing w:val="-13"/>
                    </w:rPr>
                    <w:t xml:space="preserve"> </w:t>
                  </w:r>
                  <w:r>
                    <w:rPr>
                      <w:color w:val="231F20"/>
                      <w:spacing w:val="-1"/>
                    </w:rPr>
                    <w:t>Bunun</w:t>
                  </w:r>
                  <w:r>
                    <w:rPr>
                      <w:color w:val="231F20"/>
                      <w:spacing w:val="-13"/>
                    </w:rPr>
                    <w:t xml:space="preserve"> </w:t>
                  </w:r>
                  <w:r>
                    <w:rPr>
                      <w:color w:val="231F20"/>
                      <w:spacing w:val="-1"/>
                    </w:rPr>
                    <w:t>üzerine</w:t>
                  </w:r>
                  <w:r>
                    <w:rPr>
                      <w:color w:val="231F20"/>
                      <w:spacing w:val="-13"/>
                    </w:rPr>
                    <w:t xml:space="preserve"> </w:t>
                  </w:r>
                  <w:r>
                    <w:rPr>
                      <w:color w:val="231F20"/>
                      <w:spacing w:val="-1"/>
                    </w:rPr>
                    <w:t>baba</w:t>
                  </w:r>
                  <w:r>
                    <w:rPr>
                      <w:color w:val="231F20"/>
                      <w:spacing w:val="-12"/>
                    </w:rPr>
                    <w:t xml:space="preserve"> </w:t>
                  </w:r>
                  <w:r>
                    <w:rPr>
                      <w:color w:val="231F20"/>
                      <w:spacing w:val="-1"/>
                    </w:rPr>
                    <w:t>çocuğuna</w:t>
                  </w:r>
                  <w:r>
                    <w:rPr>
                      <w:color w:val="231F20"/>
                      <w:spacing w:val="-13"/>
                    </w:rPr>
                    <w:t xml:space="preserve"> </w:t>
                  </w:r>
                  <w:r>
                    <w:rPr>
                      <w:color w:val="231F20"/>
                    </w:rPr>
                    <w:t>tekrar</w:t>
                  </w:r>
                  <w:r>
                    <w:rPr>
                      <w:color w:val="231F20"/>
                      <w:spacing w:val="-13"/>
                    </w:rPr>
                    <w:t xml:space="preserve"> </w:t>
                  </w:r>
                  <w:r>
                    <w:rPr>
                      <w:color w:val="231F20"/>
                    </w:rPr>
                    <w:t>soru</w:t>
                  </w:r>
                  <w:r>
                    <w:rPr>
                      <w:color w:val="231F20"/>
                      <w:spacing w:val="-13"/>
                    </w:rPr>
                    <w:t xml:space="preserve"> </w:t>
                  </w:r>
                  <w:r>
                    <w:rPr>
                      <w:color w:val="231F20"/>
                    </w:rPr>
                    <w:t>yöneltir:</w:t>
                  </w:r>
                  <w:r>
                    <w:rPr>
                      <w:color w:val="231F20"/>
                      <w:spacing w:val="-13"/>
                    </w:rPr>
                    <w:t xml:space="preserve"> </w:t>
                  </w:r>
                  <w:r>
                    <w:rPr>
                      <w:color w:val="231F20"/>
                    </w:rPr>
                    <w:t>“Peki,</w:t>
                  </w:r>
                  <w:r>
                    <w:rPr>
                      <w:color w:val="231F20"/>
                      <w:spacing w:val="-13"/>
                    </w:rPr>
                    <w:t xml:space="preserve"> </w:t>
                  </w:r>
                  <w:r>
                    <w:rPr>
                      <w:color w:val="231F20"/>
                    </w:rPr>
                    <w:t>bu</w:t>
                  </w:r>
                  <w:r>
                    <w:rPr>
                      <w:color w:val="231F20"/>
                      <w:spacing w:val="-53"/>
                    </w:rPr>
                    <w:t xml:space="preserve"> </w:t>
                  </w:r>
                  <w:r>
                    <w:rPr>
                      <w:color w:val="231F20"/>
                    </w:rPr>
                    <w:t>dişler</w:t>
                  </w:r>
                  <w:r>
                    <w:rPr>
                      <w:color w:val="231F20"/>
                      <w:spacing w:val="-6"/>
                    </w:rPr>
                    <w:t xml:space="preserve"> </w:t>
                  </w:r>
                  <w:r>
                    <w:rPr>
                      <w:color w:val="231F20"/>
                    </w:rPr>
                    <w:t>nasıl</w:t>
                  </w:r>
                  <w:r>
                    <w:rPr>
                      <w:color w:val="231F20"/>
                      <w:spacing w:val="-5"/>
                    </w:rPr>
                    <w:t xml:space="preserve"> </w:t>
                  </w:r>
                  <w:r>
                    <w:rPr>
                      <w:color w:val="231F20"/>
                    </w:rPr>
                    <w:t>çürümüş,</w:t>
                  </w:r>
                  <w:r>
                    <w:rPr>
                      <w:color w:val="231F20"/>
                      <w:spacing w:val="-5"/>
                    </w:rPr>
                    <w:t xml:space="preserve"> </w:t>
                  </w:r>
                  <w:r>
                    <w:rPr>
                      <w:color w:val="231F20"/>
                    </w:rPr>
                    <w:t>bu</w:t>
                  </w:r>
                  <w:r>
                    <w:rPr>
                      <w:color w:val="231F20"/>
                      <w:spacing w:val="-5"/>
                    </w:rPr>
                    <w:t xml:space="preserve"> </w:t>
                  </w:r>
                  <w:r>
                    <w:rPr>
                      <w:color w:val="231F20"/>
                    </w:rPr>
                    <w:t>dişlerse</w:t>
                  </w:r>
                  <w:r>
                    <w:rPr>
                      <w:color w:val="231F20"/>
                      <w:spacing w:val="-5"/>
                    </w:rPr>
                    <w:t xml:space="preserve"> </w:t>
                  </w:r>
                  <w:r>
                    <w:rPr>
                      <w:color w:val="231F20"/>
                    </w:rPr>
                    <w:t>nasıl</w:t>
                  </w:r>
                  <w:r>
                    <w:rPr>
                      <w:color w:val="231F20"/>
                      <w:spacing w:val="-5"/>
                    </w:rPr>
                    <w:t xml:space="preserve"> </w:t>
                  </w:r>
                  <w:r>
                    <w:rPr>
                      <w:color w:val="231F20"/>
                    </w:rPr>
                    <w:t>böyle</w:t>
                  </w:r>
                  <w:r>
                    <w:rPr>
                      <w:color w:val="231F20"/>
                      <w:spacing w:val="-6"/>
                    </w:rPr>
                    <w:t xml:space="preserve"> </w:t>
                  </w:r>
                  <w:r>
                    <w:rPr>
                      <w:color w:val="231F20"/>
                    </w:rPr>
                    <w:t>sağlıklı</w:t>
                  </w:r>
                  <w:r>
                    <w:rPr>
                      <w:color w:val="231F20"/>
                      <w:spacing w:val="-5"/>
                    </w:rPr>
                    <w:t xml:space="preserve"> </w:t>
                  </w:r>
                  <w:r>
                    <w:rPr>
                      <w:color w:val="231F20"/>
                    </w:rPr>
                    <w:t>ve</w:t>
                  </w:r>
                  <w:r>
                    <w:rPr>
                      <w:color w:val="231F20"/>
                      <w:spacing w:val="-5"/>
                    </w:rPr>
                    <w:t xml:space="preserve"> </w:t>
                  </w:r>
                  <w:r>
                    <w:rPr>
                      <w:color w:val="231F20"/>
                    </w:rPr>
                    <w:t>güzel</w:t>
                  </w:r>
                  <w:r>
                    <w:rPr>
                      <w:color w:val="231F20"/>
                      <w:spacing w:val="-5"/>
                    </w:rPr>
                    <w:t xml:space="preserve"> </w:t>
                  </w:r>
                  <w:r>
                    <w:rPr>
                      <w:color w:val="231F20"/>
                    </w:rPr>
                    <w:t>görünüyor,</w:t>
                  </w:r>
                  <w:r>
                    <w:rPr>
                      <w:color w:val="231F20"/>
                      <w:spacing w:val="-53"/>
                    </w:rPr>
                    <w:t xml:space="preserve"> </w:t>
                  </w:r>
                  <w:r>
                    <w:rPr>
                      <w:color w:val="231F20"/>
                      <w:spacing w:val="-2"/>
                    </w:rPr>
                    <w:t>öğrenmek</w:t>
                  </w:r>
                  <w:r>
                    <w:rPr>
                      <w:color w:val="231F20"/>
                      <w:spacing w:val="-12"/>
                    </w:rPr>
                    <w:t xml:space="preserve"> </w:t>
                  </w:r>
                  <w:r>
                    <w:rPr>
                      <w:color w:val="231F20"/>
                      <w:spacing w:val="-2"/>
                    </w:rPr>
                    <w:t>ister</w:t>
                  </w:r>
                  <w:r>
                    <w:rPr>
                      <w:color w:val="231F20"/>
                      <w:spacing w:val="-11"/>
                    </w:rPr>
                    <w:t xml:space="preserve"> </w:t>
                  </w:r>
                  <w:r>
                    <w:rPr>
                      <w:color w:val="231F20"/>
                      <w:spacing w:val="-2"/>
                    </w:rPr>
                    <w:t>misin?”</w:t>
                  </w:r>
                  <w:r>
                    <w:rPr>
                      <w:color w:val="231F20"/>
                      <w:spacing w:val="-11"/>
                    </w:rPr>
                    <w:t xml:space="preserve"> </w:t>
                  </w:r>
                  <w:r>
                    <w:rPr>
                      <w:color w:val="231F20"/>
                      <w:spacing w:val="-2"/>
                    </w:rPr>
                    <w:t>Çocuk</w:t>
                  </w:r>
                  <w:r>
                    <w:rPr>
                      <w:color w:val="231F20"/>
                      <w:spacing w:val="-11"/>
                    </w:rPr>
                    <w:t xml:space="preserve"> </w:t>
                  </w:r>
                  <w:r>
                    <w:rPr>
                      <w:color w:val="231F20"/>
                      <w:spacing w:val="-2"/>
                    </w:rPr>
                    <w:t>heyecanla</w:t>
                  </w:r>
                  <w:r>
                    <w:rPr>
                      <w:color w:val="231F20"/>
                      <w:spacing w:val="-11"/>
                    </w:rPr>
                    <w:t xml:space="preserve"> </w:t>
                  </w:r>
                  <w:r>
                    <w:rPr>
                      <w:color w:val="231F20"/>
                      <w:spacing w:val="-2"/>
                    </w:rPr>
                    <w:t>nasıl</w:t>
                  </w:r>
                  <w:r>
                    <w:rPr>
                      <w:color w:val="231F20"/>
                      <w:spacing w:val="-12"/>
                    </w:rPr>
                    <w:t xml:space="preserve"> </w:t>
                  </w:r>
                  <w:r>
                    <w:rPr>
                      <w:color w:val="231F20"/>
                      <w:spacing w:val="-2"/>
                    </w:rPr>
                    <w:t>olduğunu</w:t>
                  </w:r>
                  <w:r>
                    <w:rPr>
                      <w:color w:val="231F20"/>
                      <w:spacing w:val="-11"/>
                    </w:rPr>
                    <w:t xml:space="preserve"> </w:t>
                  </w:r>
                  <w:r>
                    <w:rPr>
                      <w:color w:val="231F20"/>
                      <w:spacing w:val="-2"/>
                    </w:rPr>
                    <w:t>öğrenmek</w:t>
                  </w:r>
                  <w:r>
                    <w:rPr>
                      <w:color w:val="231F20"/>
                      <w:spacing w:val="-11"/>
                    </w:rPr>
                    <w:t xml:space="preserve"> </w:t>
                  </w:r>
                  <w:r>
                    <w:rPr>
                      <w:color w:val="231F20"/>
                      <w:spacing w:val="-1"/>
                    </w:rPr>
                    <w:t>istedi-</w:t>
                  </w:r>
                  <w:r>
                    <w:rPr>
                      <w:color w:val="231F20"/>
                      <w:spacing w:val="-53"/>
                    </w:rPr>
                    <w:t xml:space="preserve"> </w:t>
                  </w:r>
                  <w:r>
                    <w:rPr>
                      <w:color w:val="231F20"/>
                      <w:spacing w:val="-2"/>
                    </w:rPr>
                    <w:t>ğini</w:t>
                  </w:r>
                  <w:r>
                    <w:rPr>
                      <w:color w:val="231F20"/>
                      <w:spacing w:val="-12"/>
                    </w:rPr>
                    <w:t xml:space="preserve"> </w:t>
                  </w:r>
                  <w:r>
                    <w:rPr>
                      <w:color w:val="231F20"/>
                      <w:spacing w:val="-2"/>
                    </w:rPr>
                    <w:t>söyleyecektir.</w:t>
                  </w:r>
                  <w:r>
                    <w:rPr>
                      <w:color w:val="231F20"/>
                      <w:spacing w:val="-12"/>
                    </w:rPr>
                    <w:t xml:space="preserve"> </w:t>
                  </w:r>
                  <w:r>
                    <w:rPr>
                      <w:color w:val="231F20"/>
                      <w:spacing w:val="-2"/>
                    </w:rPr>
                    <w:t>Baba</w:t>
                  </w:r>
                  <w:r>
                    <w:rPr>
                      <w:color w:val="231F20"/>
                      <w:spacing w:val="-12"/>
                    </w:rPr>
                    <w:t xml:space="preserve"> </w:t>
                  </w:r>
                  <w:r>
                    <w:rPr>
                      <w:color w:val="231F20"/>
                      <w:spacing w:val="-1"/>
                    </w:rPr>
                    <w:t>ilave</w:t>
                  </w:r>
                  <w:r>
                    <w:rPr>
                      <w:color w:val="231F20"/>
                      <w:spacing w:val="-12"/>
                    </w:rPr>
                    <w:t xml:space="preserve"> </w:t>
                  </w:r>
                  <w:r>
                    <w:rPr>
                      <w:color w:val="231F20"/>
                      <w:spacing w:val="-1"/>
                    </w:rPr>
                    <w:t>eder:</w:t>
                  </w:r>
                  <w:r>
                    <w:rPr>
                      <w:color w:val="231F20"/>
                      <w:spacing w:val="-12"/>
                    </w:rPr>
                    <w:t xml:space="preserve"> </w:t>
                  </w:r>
                  <w:r>
                    <w:rPr>
                      <w:color w:val="231F20"/>
                      <w:spacing w:val="-1"/>
                    </w:rPr>
                    <w:t>“Oğlum;</w:t>
                  </w:r>
                  <w:r>
                    <w:rPr>
                      <w:color w:val="231F20"/>
                      <w:spacing w:val="-11"/>
                    </w:rPr>
                    <w:t xml:space="preserve"> </w:t>
                  </w:r>
                  <w:r>
                    <w:rPr>
                      <w:color w:val="231F20"/>
                      <w:spacing w:val="-1"/>
                    </w:rPr>
                    <w:t>yemek</w:t>
                  </w:r>
                  <w:r>
                    <w:rPr>
                      <w:color w:val="231F20"/>
                      <w:spacing w:val="-12"/>
                    </w:rPr>
                    <w:t xml:space="preserve"> </w:t>
                  </w:r>
                  <w:r>
                    <w:rPr>
                      <w:color w:val="231F20"/>
                      <w:spacing w:val="-1"/>
                    </w:rPr>
                    <w:t>yedikten</w:t>
                  </w:r>
                  <w:r>
                    <w:rPr>
                      <w:color w:val="231F20"/>
                      <w:spacing w:val="-12"/>
                    </w:rPr>
                    <w:t xml:space="preserve"> </w:t>
                  </w:r>
                  <w:r>
                    <w:rPr>
                      <w:color w:val="231F20"/>
                      <w:spacing w:val="-1"/>
                    </w:rPr>
                    <w:t>sonra</w:t>
                  </w:r>
                  <w:r>
                    <w:rPr>
                      <w:color w:val="231F20"/>
                      <w:spacing w:val="-12"/>
                    </w:rPr>
                    <w:t xml:space="preserve"> </w:t>
                  </w:r>
                  <w:r>
                    <w:rPr>
                      <w:color w:val="231F20"/>
                      <w:spacing w:val="-1"/>
                    </w:rPr>
                    <w:t>yediği-</w:t>
                  </w:r>
                  <w:r>
                    <w:rPr>
                      <w:color w:val="231F20"/>
                      <w:spacing w:val="-53"/>
                    </w:rPr>
                    <w:t xml:space="preserve"> </w:t>
                  </w:r>
                  <w:r>
                    <w:rPr>
                      <w:color w:val="231F20"/>
                      <w:spacing w:val="-3"/>
                    </w:rPr>
                    <w:t>miz</w:t>
                  </w:r>
                  <w:r>
                    <w:rPr>
                      <w:color w:val="231F20"/>
                      <w:spacing w:val="-10"/>
                    </w:rPr>
                    <w:t xml:space="preserve"> </w:t>
                  </w:r>
                  <w:r>
                    <w:rPr>
                      <w:color w:val="231F20"/>
                      <w:spacing w:val="-3"/>
                    </w:rPr>
                    <w:t>yiyecek</w:t>
                  </w:r>
                  <w:r>
                    <w:rPr>
                      <w:color w:val="231F20"/>
                      <w:spacing w:val="-10"/>
                    </w:rPr>
                    <w:t xml:space="preserve"> </w:t>
                  </w:r>
                  <w:r>
                    <w:rPr>
                      <w:color w:val="231F20"/>
                      <w:spacing w:val="-3"/>
                    </w:rPr>
                    <w:t>kırıntılarının</w:t>
                  </w:r>
                  <w:r>
                    <w:rPr>
                      <w:color w:val="231F20"/>
                      <w:spacing w:val="-10"/>
                    </w:rPr>
                    <w:t xml:space="preserve"> </w:t>
                  </w:r>
                  <w:r>
                    <w:rPr>
                      <w:color w:val="231F20"/>
                      <w:spacing w:val="-3"/>
                    </w:rPr>
                    <w:t>bir</w:t>
                  </w:r>
                  <w:r>
                    <w:rPr>
                      <w:color w:val="231F20"/>
                      <w:spacing w:val="-11"/>
                    </w:rPr>
                    <w:t xml:space="preserve"> </w:t>
                  </w:r>
                  <w:r>
                    <w:rPr>
                      <w:color w:val="231F20"/>
                      <w:spacing w:val="-3"/>
                    </w:rPr>
                    <w:t>kısmı</w:t>
                  </w:r>
                  <w:r>
                    <w:rPr>
                      <w:color w:val="231F20"/>
                      <w:spacing w:val="-10"/>
                    </w:rPr>
                    <w:t xml:space="preserve"> </w:t>
                  </w:r>
                  <w:r>
                    <w:rPr>
                      <w:color w:val="231F20"/>
                      <w:spacing w:val="-3"/>
                    </w:rPr>
                    <w:t>ağzımızda</w:t>
                  </w:r>
                  <w:r>
                    <w:rPr>
                      <w:color w:val="231F20"/>
                      <w:spacing w:val="-11"/>
                    </w:rPr>
                    <w:t xml:space="preserve"> </w:t>
                  </w:r>
                  <w:r>
                    <w:rPr>
                      <w:color w:val="231F20"/>
                      <w:spacing w:val="-2"/>
                    </w:rPr>
                    <w:t>ve</w:t>
                  </w:r>
                  <w:r>
                    <w:rPr>
                      <w:color w:val="231F20"/>
                      <w:spacing w:val="-10"/>
                    </w:rPr>
                    <w:t xml:space="preserve"> </w:t>
                  </w:r>
                  <w:r>
                    <w:rPr>
                      <w:color w:val="231F20"/>
                      <w:spacing w:val="-2"/>
                    </w:rPr>
                    <w:t>dişlerimizin</w:t>
                  </w:r>
                  <w:r>
                    <w:rPr>
                      <w:color w:val="231F20"/>
                      <w:spacing w:val="-11"/>
                    </w:rPr>
                    <w:t xml:space="preserve"> </w:t>
                  </w:r>
                  <w:r>
                    <w:rPr>
                      <w:color w:val="231F20"/>
                      <w:spacing w:val="-2"/>
                    </w:rPr>
                    <w:t>arasında</w:t>
                  </w:r>
                  <w:r>
                    <w:rPr>
                      <w:color w:val="231F20"/>
                      <w:spacing w:val="-11"/>
                    </w:rPr>
                    <w:t xml:space="preserve"> </w:t>
                  </w:r>
                  <w:r>
                    <w:rPr>
                      <w:color w:val="231F20"/>
                      <w:spacing w:val="-2"/>
                    </w:rPr>
                    <w:t>kalır.</w:t>
                  </w:r>
                  <w:r>
                    <w:rPr>
                      <w:color w:val="231F20"/>
                      <w:spacing w:val="-53"/>
                    </w:rPr>
                    <w:t xml:space="preserve"> </w:t>
                  </w:r>
                  <w:r>
                    <w:rPr>
                      <w:color w:val="231F20"/>
                      <w:spacing w:val="-3"/>
                    </w:rPr>
                    <w:t>Yatmadan</w:t>
                  </w:r>
                  <w:r>
                    <w:rPr>
                      <w:color w:val="231F20"/>
                      <w:spacing w:val="-11"/>
                    </w:rPr>
                    <w:t xml:space="preserve"> </w:t>
                  </w:r>
                  <w:r>
                    <w:rPr>
                      <w:color w:val="231F20"/>
                      <w:spacing w:val="-3"/>
                    </w:rPr>
                    <w:t>önce</w:t>
                  </w:r>
                  <w:r>
                    <w:rPr>
                      <w:color w:val="231F20"/>
                      <w:spacing w:val="-11"/>
                    </w:rPr>
                    <w:t xml:space="preserve"> </w:t>
                  </w:r>
                  <w:r>
                    <w:rPr>
                      <w:color w:val="231F20"/>
                      <w:spacing w:val="-3"/>
                    </w:rPr>
                    <w:t>bunları</w:t>
                  </w:r>
                  <w:r>
                    <w:rPr>
                      <w:color w:val="231F20"/>
                      <w:spacing w:val="-11"/>
                    </w:rPr>
                    <w:t xml:space="preserve"> </w:t>
                  </w:r>
                  <w:r>
                    <w:rPr>
                      <w:color w:val="231F20"/>
                      <w:spacing w:val="-3"/>
                    </w:rPr>
                    <w:t>temizlersek,</w:t>
                  </w:r>
                  <w:r>
                    <w:rPr>
                      <w:color w:val="231F20"/>
                      <w:spacing w:val="-10"/>
                    </w:rPr>
                    <w:t xml:space="preserve"> </w:t>
                  </w:r>
                  <w:r>
                    <w:rPr>
                      <w:color w:val="231F20"/>
                      <w:spacing w:val="-3"/>
                    </w:rPr>
                    <w:t>yani</w:t>
                  </w:r>
                  <w:r>
                    <w:rPr>
                      <w:color w:val="231F20"/>
                      <w:spacing w:val="-11"/>
                    </w:rPr>
                    <w:t xml:space="preserve"> </w:t>
                  </w:r>
                  <w:r>
                    <w:rPr>
                      <w:color w:val="231F20"/>
                      <w:spacing w:val="-3"/>
                    </w:rPr>
                    <w:t>dişlerimizi</w:t>
                  </w:r>
                  <w:r>
                    <w:rPr>
                      <w:color w:val="231F20"/>
                      <w:spacing w:val="-11"/>
                    </w:rPr>
                    <w:t xml:space="preserve"> </w:t>
                  </w:r>
                  <w:r>
                    <w:rPr>
                      <w:color w:val="231F20"/>
                      <w:spacing w:val="-3"/>
                    </w:rPr>
                    <w:t>fırçalarsak</w:t>
                  </w:r>
                  <w:r>
                    <w:rPr>
                      <w:color w:val="231F20"/>
                      <w:spacing w:val="-11"/>
                    </w:rPr>
                    <w:t xml:space="preserve"> </w:t>
                  </w:r>
                  <w:r>
                    <w:rPr>
                      <w:color w:val="231F20"/>
                      <w:spacing w:val="-2"/>
                    </w:rPr>
                    <w:t>ağzımız</w:t>
                  </w:r>
                  <w:r>
                    <w:rPr>
                      <w:color w:val="231F20"/>
                      <w:spacing w:val="-10"/>
                    </w:rPr>
                    <w:t xml:space="preserve"> </w:t>
                  </w:r>
                  <w:r>
                    <w:rPr>
                      <w:color w:val="231F20"/>
                      <w:spacing w:val="-2"/>
                    </w:rPr>
                    <w:t>te-</w:t>
                  </w:r>
                  <w:r>
                    <w:rPr>
                      <w:color w:val="231F20"/>
                      <w:spacing w:val="-53"/>
                    </w:rPr>
                    <w:t xml:space="preserve"> </w:t>
                  </w:r>
                  <w:r>
                    <w:rPr>
                      <w:color w:val="231F20"/>
                      <w:spacing w:val="-2"/>
                    </w:rPr>
                    <w:t>miz</w:t>
                  </w:r>
                  <w:r>
                    <w:rPr>
                      <w:color w:val="231F20"/>
                      <w:spacing w:val="-12"/>
                    </w:rPr>
                    <w:t xml:space="preserve"> </w:t>
                  </w:r>
                  <w:r>
                    <w:rPr>
                      <w:color w:val="231F20"/>
                      <w:spacing w:val="-2"/>
                    </w:rPr>
                    <w:t>kalır.</w:t>
                  </w:r>
                  <w:r>
                    <w:rPr>
                      <w:color w:val="231F20"/>
                      <w:spacing w:val="-11"/>
                    </w:rPr>
                    <w:t xml:space="preserve"> </w:t>
                  </w:r>
                  <w:r>
                    <w:rPr>
                      <w:color w:val="231F20"/>
                      <w:spacing w:val="-2"/>
                    </w:rPr>
                    <w:t>Eğer</w:t>
                  </w:r>
                  <w:r>
                    <w:rPr>
                      <w:color w:val="231F20"/>
                      <w:spacing w:val="-11"/>
                    </w:rPr>
                    <w:t xml:space="preserve"> </w:t>
                  </w:r>
                  <w:r>
                    <w:rPr>
                      <w:color w:val="231F20"/>
                      <w:spacing w:val="-2"/>
                    </w:rPr>
                    <w:t>dişlerimizi</w:t>
                  </w:r>
                  <w:r>
                    <w:rPr>
                      <w:color w:val="231F20"/>
                      <w:spacing w:val="-12"/>
                    </w:rPr>
                    <w:t xml:space="preserve"> </w:t>
                  </w:r>
                  <w:r>
                    <w:rPr>
                      <w:color w:val="231F20"/>
                      <w:spacing w:val="-1"/>
                    </w:rPr>
                    <w:t>fırçalamazsak,</w:t>
                  </w:r>
                  <w:r>
                    <w:rPr>
                      <w:color w:val="231F20"/>
                      <w:spacing w:val="-11"/>
                    </w:rPr>
                    <w:t xml:space="preserve"> </w:t>
                  </w:r>
                  <w:r>
                    <w:rPr>
                      <w:color w:val="231F20"/>
                      <w:spacing w:val="-1"/>
                    </w:rPr>
                    <w:t>ağzımızın</w:t>
                  </w:r>
                  <w:r>
                    <w:rPr>
                      <w:color w:val="231F20"/>
                      <w:spacing w:val="-11"/>
                    </w:rPr>
                    <w:t xml:space="preserve"> </w:t>
                  </w:r>
                  <w:r>
                    <w:rPr>
                      <w:color w:val="231F20"/>
                      <w:spacing w:val="-1"/>
                    </w:rPr>
                    <w:t>ılık</w:t>
                  </w:r>
                  <w:r>
                    <w:rPr>
                      <w:color w:val="231F20"/>
                      <w:spacing w:val="-11"/>
                    </w:rPr>
                    <w:t xml:space="preserve"> </w:t>
                  </w:r>
                  <w:r>
                    <w:rPr>
                      <w:color w:val="231F20"/>
                      <w:spacing w:val="-1"/>
                    </w:rPr>
                    <w:t>ve</w:t>
                  </w:r>
                  <w:r>
                    <w:rPr>
                      <w:color w:val="231F20"/>
                      <w:spacing w:val="-12"/>
                    </w:rPr>
                    <w:t xml:space="preserve"> </w:t>
                  </w:r>
                  <w:r>
                    <w:rPr>
                      <w:color w:val="231F20"/>
                      <w:spacing w:val="-1"/>
                    </w:rPr>
                    <w:t>ıslak</w:t>
                  </w:r>
                  <w:r>
                    <w:rPr>
                      <w:color w:val="231F20"/>
                      <w:spacing w:val="-11"/>
                    </w:rPr>
                    <w:t xml:space="preserve"> </w:t>
                  </w:r>
                  <w:r>
                    <w:rPr>
                      <w:color w:val="231F20"/>
                      <w:spacing w:val="-1"/>
                    </w:rPr>
                    <w:t>olması</w:t>
                  </w:r>
                  <w:r>
                    <w:rPr>
                      <w:color w:val="231F20"/>
                      <w:spacing w:val="-11"/>
                    </w:rPr>
                    <w:t xml:space="preserve"> </w:t>
                  </w:r>
                  <w:r>
                    <w:rPr>
                      <w:color w:val="231F20"/>
                      <w:spacing w:val="-1"/>
                    </w:rPr>
                    <w:t>se-</w:t>
                  </w:r>
                  <w:r>
                    <w:rPr>
                      <w:color w:val="231F20"/>
                      <w:spacing w:val="-53"/>
                    </w:rPr>
                    <w:t xml:space="preserve"> </w:t>
                  </w:r>
                  <w:r>
                    <w:rPr>
                      <w:color w:val="231F20"/>
                      <w:spacing w:val="-1"/>
                    </w:rPr>
                    <w:t>bebiyle</w:t>
                  </w:r>
                  <w:r>
                    <w:rPr>
                      <w:color w:val="231F20"/>
                      <w:spacing w:val="-13"/>
                    </w:rPr>
                    <w:t xml:space="preserve"> </w:t>
                  </w:r>
                  <w:r>
                    <w:rPr>
                      <w:color w:val="231F20"/>
                      <w:spacing w:val="-1"/>
                    </w:rPr>
                    <w:t>artakalan</w:t>
                  </w:r>
                  <w:r>
                    <w:rPr>
                      <w:color w:val="231F20"/>
                      <w:spacing w:val="-13"/>
                    </w:rPr>
                    <w:t xml:space="preserve"> </w:t>
                  </w:r>
                  <w:r>
                    <w:rPr>
                      <w:color w:val="231F20"/>
                      <w:spacing w:val="-1"/>
                    </w:rPr>
                    <w:t>kırıntılar</w:t>
                  </w:r>
                  <w:r>
                    <w:rPr>
                      <w:color w:val="231F20"/>
                      <w:spacing w:val="-13"/>
                    </w:rPr>
                    <w:t xml:space="preserve"> </w:t>
                  </w:r>
                  <w:r>
                    <w:rPr>
                      <w:color w:val="231F20"/>
                      <w:spacing w:val="-1"/>
                    </w:rPr>
                    <w:t>kokuşur</w:t>
                  </w:r>
                  <w:r>
                    <w:rPr>
                      <w:color w:val="231F20"/>
                      <w:spacing w:val="-13"/>
                    </w:rPr>
                    <w:t xml:space="preserve"> </w:t>
                  </w:r>
                  <w:r>
                    <w:rPr>
                      <w:color w:val="231F20"/>
                      <w:spacing w:val="-1"/>
                    </w:rPr>
                    <w:t>ve</w:t>
                  </w:r>
                  <w:r>
                    <w:rPr>
                      <w:color w:val="231F20"/>
                      <w:spacing w:val="-12"/>
                    </w:rPr>
                    <w:t xml:space="preserve"> </w:t>
                  </w:r>
                  <w:r>
                    <w:rPr>
                      <w:color w:val="231F20"/>
                      <w:spacing w:val="-1"/>
                    </w:rPr>
                    <w:t>dişleri</w:t>
                  </w:r>
                  <w:r>
                    <w:rPr>
                      <w:color w:val="231F20"/>
                      <w:spacing w:val="-13"/>
                    </w:rPr>
                    <w:t xml:space="preserve"> </w:t>
                  </w:r>
                  <w:r>
                    <w:rPr>
                      <w:color w:val="231F20"/>
                      <w:spacing w:val="-1"/>
                    </w:rPr>
                    <w:t>çürütür.</w:t>
                  </w:r>
                  <w:r>
                    <w:rPr>
                      <w:color w:val="231F20"/>
                      <w:spacing w:val="-13"/>
                    </w:rPr>
                    <w:t xml:space="preserve"> </w:t>
                  </w:r>
                  <w:r>
                    <w:rPr>
                      <w:color w:val="231F20"/>
                      <w:spacing w:val="-1"/>
                    </w:rPr>
                    <w:t>Haydi</w:t>
                  </w:r>
                  <w:r>
                    <w:rPr>
                      <w:color w:val="231F20"/>
                      <w:spacing w:val="-13"/>
                    </w:rPr>
                    <w:t xml:space="preserve"> </w:t>
                  </w:r>
                  <w:r>
                    <w:rPr>
                      <w:color w:val="231F20"/>
                    </w:rPr>
                    <w:t>birlikte</w:t>
                  </w:r>
                  <w:r>
                    <w:rPr>
                      <w:color w:val="231F20"/>
                      <w:spacing w:val="-13"/>
                    </w:rPr>
                    <w:t xml:space="preserve"> </w:t>
                  </w:r>
                  <w:r>
                    <w:rPr>
                      <w:color w:val="231F20"/>
                    </w:rPr>
                    <w:t>dişleri-</w:t>
                  </w:r>
                  <w:r>
                    <w:rPr>
                      <w:color w:val="231F20"/>
                      <w:spacing w:val="-53"/>
                    </w:rPr>
                    <w:t xml:space="preserve"> </w:t>
                  </w:r>
                  <w:r>
                    <w:rPr>
                      <w:color w:val="231F20"/>
                      <w:spacing w:val="-3"/>
                    </w:rPr>
                    <w:t>mizi</w:t>
                  </w:r>
                  <w:r>
                    <w:rPr>
                      <w:color w:val="231F20"/>
                      <w:spacing w:val="-11"/>
                    </w:rPr>
                    <w:t xml:space="preserve"> </w:t>
                  </w:r>
                  <w:r>
                    <w:rPr>
                      <w:color w:val="231F20"/>
                      <w:spacing w:val="-3"/>
                    </w:rPr>
                    <w:t>fırçalayalım,</w:t>
                  </w:r>
                  <w:r>
                    <w:rPr>
                      <w:color w:val="231F20"/>
                      <w:spacing w:val="-11"/>
                    </w:rPr>
                    <w:t xml:space="preserve"> </w:t>
                  </w:r>
                  <w:r>
                    <w:rPr>
                      <w:color w:val="231F20"/>
                      <w:spacing w:val="-3"/>
                    </w:rPr>
                    <w:t>uygulamayı</w:t>
                  </w:r>
                  <w:r>
                    <w:rPr>
                      <w:color w:val="231F20"/>
                      <w:spacing w:val="-11"/>
                    </w:rPr>
                    <w:t xml:space="preserve"> </w:t>
                  </w:r>
                  <w:r>
                    <w:rPr>
                      <w:color w:val="231F20"/>
                      <w:spacing w:val="-3"/>
                    </w:rPr>
                    <w:t>birlikte</w:t>
                  </w:r>
                  <w:r>
                    <w:rPr>
                      <w:color w:val="231F20"/>
                      <w:spacing w:val="-11"/>
                    </w:rPr>
                    <w:t xml:space="preserve"> </w:t>
                  </w:r>
                  <w:r>
                    <w:rPr>
                      <w:color w:val="231F20"/>
                      <w:spacing w:val="-2"/>
                    </w:rPr>
                    <w:t>yapalım,”</w:t>
                  </w:r>
                  <w:r>
                    <w:rPr>
                      <w:color w:val="231F20"/>
                      <w:spacing w:val="-11"/>
                    </w:rPr>
                    <w:t xml:space="preserve"> </w:t>
                  </w:r>
                  <w:r>
                    <w:rPr>
                      <w:color w:val="231F20"/>
                      <w:spacing w:val="-2"/>
                    </w:rPr>
                    <w:t>diyerek</w:t>
                  </w:r>
                  <w:r>
                    <w:rPr>
                      <w:color w:val="231F20"/>
                      <w:spacing w:val="-11"/>
                    </w:rPr>
                    <w:t xml:space="preserve"> </w:t>
                  </w:r>
                  <w:r>
                    <w:rPr>
                      <w:color w:val="231F20"/>
                      <w:spacing w:val="-2"/>
                    </w:rPr>
                    <w:t>dişlerini</w:t>
                  </w:r>
                  <w:r>
                    <w:rPr>
                      <w:color w:val="231F20"/>
                      <w:spacing w:val="-10"/>
                    </w:rPr>
                    <w:t xml:space="preserve"> </w:t>
                  </w:r>
                  <w:r>
                    <w:rPr>
                      <w:color w:val="231F20"/>
                      <w:spacing w:val="-2"/>
                    </w:rPr>
                    <w:t>fırçalarlar.</w:t>
                  </w:r>
                </w:p>
              </w:txbxContent>
            </v:textbox>
            <w10:wrap type="topAndBottom" anchorx="page"/>
          </v:shape>
        </w:pict>
      </w:r>
      <w:r w:rsidR="002903E5">
        <w:rPr>
          <w:color w:val="231F20"/>
        </w:rPr>
        <w:t>Şimdi de çocuğun iç dünyasını hesaba katarak, paradigma değişikli-</w:t>
      </w:r>
      <w:r w:rsidR="002903E5">
        <w:rPr>
          <w:color w:val="231F20"/>
          <w:spacing w:val="-53"/>
        </w:rPr>
        <w:t xml:space="preserve"> </w:t>
      </w:r>
      <w:r w:rsidR="002903E5">
        <w:rPr>
          <w:color w:val="231F20"/>
        </w:rPr>
        <w:t>ği uygulayarak, onu korkutmadan, sevgi paradigmasıyla dişlerini fırçala-</w:t>
      </w:r>
      <w:r w:rsidR="002903E5">
        <w:rPr>
          <w:color w:val="231F20"/>
          <w:spacing w:val="1"/>
        </w:rPr>
        <w:t xml:space="preserve"> </w:t>
      </w:r>
      <w:r w:rsidR="002903E5">
        <w:rPr>
          <w:color w:val="231F20"/>
        </w:rPr>
        <w:t>masını</w:t>
      </w:r>
      <w:r w:rsidR="002903E5">
        <w:rPr>
          <w:color w:val="231F20"/>
          <w:spacing w:val="4"/>
        </w:rPr>
        <w:t xml:space="preserve"> </w:t>
      </w:r>
      <w:r w:rsidR="002903E5">
        <w:rPr>
          <w:color w:val="231F20"/>
        </w:rPr>
        <w:t>sağlayalım.</w:t>
      </w:r>
    </w:p>
    <w:p w:rsidR="002903E5" w:rsidRDefault="002903E5" w:rsidP="002903E5">
      <w:pPr>
        <w:pStyle w:val="GvdeMetni"/>
        <w:spacing w:before="134" w:line="288" w:lineRule="auto"/>
        <w:ind w:left="126" w:right="410" w:firstLine="453"/>
        <w:jc w:val="both"/>
      </w:pPr>
      <w:r>
        <w:rPr>
          <w:color w:val="231F20"/>
          <w:spacing w:val="-3"/>
        </w:rPr>
        <w:t>Görüldüğü</w:t>
      </w:r>
      <w:r>
        <w:rPr>
          <w:color w:val="231F20"/>
          <w:spacing w:val="-11"/>
        </w:rPr>
        <w:t xml:space="preserve"> </w:t>
      </w:r>
      <w:r>
        <w:rPr>
          <w:color w:val="231F20"/>
          <w:spacing w:val="-3"/>
        </w:rPr>
        <w:t>gibi</w:t>
      </w:r>
      <w:r>
        <w:rPr>
          <w:color w:val="231F20"/>
          <w:spacing w:val="-11"/>
        </w:rPr>
        <w:t xml:space="preserve"> </w:t>
      </w:r>
      <w:r>
        <w:rPr>
          <w:color w:val="231F20"/>
          <w:spacing w:val="-2"/>
        </w:rPr>
        <w:t>burada</w:t>
      </w:r>
      <w:r>
        <w:rPr>
          <w:color w:val="231F20"/>
          <w:spacing w:val="-11"/>
        </w:rPr>
        <w:t xml:space="preserve"> </w:t>
      </w:r>
      <w:r>
        <w:rPr>
          <w:color w:val="231F20"/>
          <w:spacing w:val="-2"/>
        </w:rPr>
        <w:t>çocuğun</w:t>
      </w:r>
      <w:r>
        <w:rPr>
          <w:color w:val="231F20"/>
          <w:spacing w:val="-11"/>
        </w:rPr>
        <w:t xml:space="preserve"> </w:t>
      </w:r>
      <w:r>
        <w:rPr>
          <w:color w:val="231F20"/>
          <w:spacing w:val="-2"/>
        </w:rPr>
        <w:t>algılamasına</w:t>
      </w:r>
      <w:r>
        <w:rPr>
          <w:color w:val="231F20"/>
          <w:spacing w:val="-10"/>
        </w:rPr>
        <w:t xml:space="preserve"> </w:t>
      </w:r>
      <w:r>
        <w:rPr>
          <w:color w:val="231F20"/>
          <w:spacing w:val="-2"/>
        </w:rPr>
        <w:t>hitap</w:t>
      </w:r>
      <w:r>
        <w:rPr>
          <w:color w:val="231F20"/>
          <w:spacing w:val="-11"/>
        </w:rPr>
        <w:t xml:space="preserve"> </w:t>
      </w:r>
      <w:r>
        <w:rPr>
          <w:color w:val="231F20"/>
          <w:spacing w:val="-2"/>
        </w:rPr>
        <w:t>edilmiştir.</w:t>
      </w:r>
      <w:r>
        <w:rPr>
          <w:color w:val="231F20"/>
          <w:spacing w:val="-11"/>
        </w:rPr>
        <w:t xml:space="preserve"> </w:t>
      </w:r>
      <w:r>
        <w:rPr>
          <w:color w:val="231F20"/>
          <w:spacing w:val="-2"/>
        </w:rPr>
        <w:t>Çocuğun</w:t>
      </w:r>
      <w:r>
        <w:rPr>
          <w:color w:val="231F20"/>
          <w:spacing w:val="-53"/>
        </w:rPr>
        <w:t xml:space="preserve"> </w:t>
      </w:r>
      <w:r>
        <w:rPr>
          <w:color w:val="231F20"/>
          <w:spacing w:val="-2"/>
        </w:rPr>
        <w:t>dişini</w:t>
      </w:r>
      <w:r>
        <w:rPr>
          <w:color w:val="231F20"/>
          <w:spacing w:val="-12"/>
        </w:rPr>
        <w:t xml:space="preserve"> </w:t>
      </w:r>
      <w:r>
        <w:rPr>
          <w:color w:val="231F20"/>
          <w:spacing w:val="-2"/>
        </w:rPr>
        <w:t>fırçalamasına</w:t>
      </w:r>
      <w:r>
        <w:rPr>
          <w:color w:val="231F20"/>
          <w:spacing w:val="-11"/>
        </w:rPr>
        <w:t xml:space="preserve"> </w:t>
      </w:r>
      <w:r>
        <w:rPr>
          <w:color w:val="231F20"/>
          <w:spacing w:val="-1"/>
        </w:rPr>
        <w:t>bir</w:t>
      </w:r>
      <w:r>
        <w:rPr>
          <w:color w:val="231F20"/>
          <w:spacing w:val="-11"/>
        </w:rPr>
        <w:t xml:space="preserve"> </w:t>
      </w:r>
      <w:r>
        <w:rPr>
          <w:color w:val="231F20"/>
          <w:spacing w:val="-1"/>
        </w:rPr>
        <w:t>anlam</w:t>
      </w:r>
      <w:r>
        <w:rPr>
          <w:color w:val="231F20"/>
          <w:spacing w:val="-11"/>
        </w:rPr>
        <w:t xml:space="preserve"> </w:t>
      </w:r>
      <w:r>
        <w:rPr>
          <w:color w:val="231F20"/>
          <w:spacing w:val="-1"/>
        </w:rPr>
        <w:t>yüklenmiştir.</w:t>
      </w:r>
      <w:r>
        <w:rPr>
          <w:color w:val="231F20"/>
          <w:spacing w:val="-11"/>
        </w:rPr>
        <w:t xml:space="preserve"> </w:t>
      </w:r>
      <w:r>
        <w:rPr>
          <w:color w:val="231F20"/>
          <w:spacing w:val="-1"/>
        </w:rPr>
        <w:t>Çocuk</w:t>
      </w:r>
      <w:r>
        <w:rPr>
          <w:color w:val="231F20"/>
          <w:spacing w:val="-11"/>
        </w:rPr>
        <w:t xml:space="preserve"> </w:t>
      </w:r>
      <w:r>
        <w:rPr>
          <w:color w:val="231F20"/>
          <w:spacing w:val="-1"/>
        </w:rPr>
        <w:t>ikna</w:t>
      </w:r>
      <w:r>
        <w:rPr>
          <w:color w:val="231F20"/>
          <w:spacing w:val="-11"/>
        </w:rPr>
        <w:t xml:space="preserve"> </w:t>
      </w:r>
      <w:r>
        <w:rPr>
          <w:color w:val="231F20"/>
          <w:spacing w:val="-1"/>
        </w:rPr>
        <w:t>edilmiştir.</w:t>
      </w:r>
      <w:r>
        <w:rPr>
          <w:color w:val="231F20"/>
          <w:spacing w:val="-11"/>
        </w:rPr>
        <w:t xml:space="preserve"> </w:t>
      </w:r>
      <w:r>
        <w:rPr>
          <w:color w:val="231F20"/>
          <w:spacing w:val="-1"/>
        </w:rPr>
        <w:t>Öğrenme,</w:t>
      </w:r>
      <w:r>
        <w:rPr>
          <w:color w:val="231F20"/>
          <w:spacing w:val="-53"/>
        </w:rPr>
        <w:t xml:space="preserve"> </w:t>
      </w:r>
      <w:r>
        <w:rPr>
          <w:color w:val="231F20"/>
          <w:spacing w:val="-2"/>
        </w:rPr>
        <w:t>insandan</w:t>
      </w:r>
      <w:r>
        <w:rPr>
          <w:color w:val="231F20"/>
          <w:spacing w:val="-12"/>
        </w:rPr>
        <w:t xml:space="preserve"> </w:t>
      </w:r>
      <w:r>
        <w:rPr>
          <w:color w:val="231F20"/>
          <w:spacing w:val="-2"/>
        </w:rPr>
        <w:t>insana</w:t>
      </w:r>
      <w:r>
        <w:rPr>
          <w:color w:val="231F20"/>
          <w:spacing w:val="-12"/>
        </w:rPr>
        <w:t xml:space="preserve"> </w:t>
      </w:r>
      <w:r>
        <w:rPr>
          <w:color w:val="231F20"/>
          <w:spacing w:val="-2"/>
        </w:rPr>
        <w:t>bir</w:t>
      </w:r>
      <w:r>
        <w:rPr>
          <w:color w:val="231F20"/>
          <w:spacing w:val="-12"/>
        </w:rPr>
        <w:t xml:space="preserve"> </w:t>
      </w:r>
      <w:r>
        <w:rPr>
          <w:color w:val="231F20"/>
          <w:spacing w:val="-2"/>
        </w:rPr>
        <w:t>iletişimle</w:t>
      </w:r>
      <w:r>
        <w:rPr>
          <w:color w:val="231F20"/>
          <w:spacing w:val="-12"/>
        </w:rPr>
        <w:t xml:space="preserve"> </w:t>
      </w:r>
      <w:r>
        <w:rPr>
          <w:color w:val="231F20"/>
          <w:spacing w:val="-1"/>
        </w:rPr>
        <w:t>ve</w:t>
      </w:r>
      <w:r>
        <w:rPr>
          <w:color w:val="231F20"/>
          <w:spacing w:val="-11"/>
        </w:rPr>
        <w:t xml:space="preserve"> </w:t>
      </w:r>
      <w:r>
        <w:rPr>
          <w:color w:val="231F20"/>
          <w:spacing w:val="-1"/>
        </w:rPr>
        <w:t>sevgiyle</w:t>
      </w:r>
      <w:r>
        <w:rPr>
          <w:color w:val="231F20"/>
          <w:spacing w:val="-12"/>
        </w:rPr>
        <w:t xml:space="preserve"> </w:t>
      </w:r>
      <w:r>
        <w:rPr>
          <w:color w:val="231F20"/>
          <w:spacing w:val="-1"/>
        </w:rPr>
        <w:t>gerçekleşmiştir.</w:t>
      </w:r>
      <w:r>
        <w:rPr>
          <w:color w:val="231F20"/>
          <w:spacing w:val="-12"/>
        </w:rPr>
        <w:t xml:space="preserve"> </w:t>
      </w:r>
      <w:r>
        <w:rPr>
          <w:color w:val="231F20"/>
          <w:spacing w:val="-1"/>
        </w:rPr>
        <w:t>Başka</w:t>
      </w:r>
      <w:r>
        <w:rPr>
          <w:color w:val="231F20"/>
          <w:spacing w:val="-12"/>
        </w:rPr>
        <w:t xml:space="preserve"> </w:t>
      </w:r>
      <w:r>
        <w:rPr>
          <w:color w:val="231F20"/>
          <w:spacing w:val="-1"/>
        </w:rPr>
        <w:t>bir</w:t>
      </w:r>
      <w:r>
        <w:rPr>
          <w:color w:val="231F20"/>
          <w:spacing w:val="-11"/>
        </w:rPr>
        <w:t xml:space="preserve"> </w:t>
      </w:r>
      <w:r>
        <w:rPr>
          <w:color w:val="231F20"/>
          <w:spacing w:val="-1"/>
        </w:rPr>
        <w:t>deyişle,</w:t>
      </w:r>
      <w:r>
        <w:rPr>
          <w:color w:val="231F20"/>
          <w:spacing w:val="-54"/>
        </w:rPr>
        <w:t xml:space="preserve"> </w:t>
      </w:r>
      <w:r>
        <w:rPr>
          <w:color w:val="231F20"/>
        </w:rPr>
        <w:t>paradigma</w:t>
      </w:r>
      <w:r>
        <w:rPr>
          <w:color w:val="231F20"/>
          <w:spacing w:val="-4"/>
        </w:rPr>
        <w:t xml:space="preserve"> </w:t>
      </w:r>
      <w:r>
        <w:rPr>
          <w:color w:val="231F20"/>
        </w:rPr>
        <w:t>değişikliği</w:t>
      </w:r>
      <w:r>
        <w:rPr>
          <w:color w:val="231F20"/>
          <w:spacing w:val="-4"/>
        </w:rPr>
        <w:t xml:space="preserve"> </w:t>
      </w:r>
      <w:r>
        <w:rPr>
          <w:color w:val="231F20"/>
        </w:rPr>
        <w:t>yapılmıştır.</w:t>
      </w:r>
    </w:p>
    <w:p w:rsidR="002903E5" w:rsidRDefault="002903E5" w:rsidP="002903E5">
      <w:pPr>
        <w:pStyle w:val="GvdeMetni"/>
        <w:spacing w:before="4" w:line="288" w:lineRule="auto"/>
        <w:ind w:left="126" w:right="410" w:firstLine="453"/>
        <w:jc w:val="both"/>
      </w:pPr>
      <w:r>
        <w:rPr>
          <w:color w:val="231F20"/>
          <w:spacing w:val="-1"/>
        </w:rPr>
        <w:t xml:space="preserve">Şimdi </w:t>
      </w:r>
      <w:r>
        <w:rPr>
          <w:color w:val="231F20"/>
        </w:rPr>
        <w:t>çocuğa, “Niçin dişini fırçalıyorsun?” diye sorduğumuzda büyük</w:t>
      </w:r>
      <w:r>
        <w:rPr>
          <w:color w:val="231F20"/>
          <w:spacing w:val="-53"/>
        </w:rPr>
        <w:t xml:space="preserve"> </w:t>
      </w:r>
      <w:r>
        <w:rPr>
          <w:color w:val="231F20"/>
          <w:spacing w:val="-2"/>
        </w:rPr>
        <w:t>olasılıkla,</w:t>
      </w:r>
      <w:r>
        <w:rPr>
          <w:color w:val="231F20"/>
          <w:spacing w:val="-12"/>
        </w:rPr>
        <w:t xml:space="preserve"> </w:t>
      </w:r>
      <w:r>
        <w:rPr>
          <w:color w:val="231F20"/>
          <w:spacing w:val="-2"/>
        </w:rPr>
        <w:t>“Ağzımda</w:t>
      </w:r>
      <w:r>
        <w:rPr>
          <w:color w:val="231F20"/>
          <w:spacing w:val="-11"/>
        </w:rPr>
        <w:t xml:space="preserve"> </w:t>
      </w:r>
      <w:r>
        <w:rPr>
          <w:color w:val="231F20"/>
          <w:spacing w:val="-2"/>
        </w:rPr>
        <w:t>kırıntı</w:t>
      </w:r>
      <w:r>
        <w:rPr>
          <w:color w:val="231F20"/>
          <w:spacing w:val="-11"/>
        </w:rPr>
        <w:t xml:space="preserve"> </w:t>
      </w:r>
      <w:r>
        <w:rPr>
          <w:color w:val="231F20"/>
          <w:spacing w:val="-2"/>
        </w:rPr>
        <w:t>kalmasın,</w:t>
      </w:r>
      <w:r>
        <w:rPr>
          <w:color w:val="231F20"/>
          <w:spacing w:val="-11"/>
        </w:rPr>
        <w:t xml:space="preserve"> </w:t>
      </w:r>
      <w:r>
        <w:rPr>
          <w:color w:val="231F20"/>
          <w:spacing w:val="-2"/>
        </w:rPr>
        <w:t>kokuşup</w:t>
      </w:r>
      <w:r>
        <w:rPr>
          <w:color w:val="231F20"/>
          <w:spacing w:val="-11"/>
        </w:rPr>
        <w:t xml:space="preserve"> </w:t>
      </w:r>
      <w:r>
        <w:rPr>
          <w:color w:val="231F20"/>
          <w:spacing w:val="-2"/>
        </w:rPr>
        <w:t>dişlerimi</w:t>
      </w:r>
      <w:r>
        <w:rPr>
          <w:color w:val="231F20"/>
          <w:spacing w:val="-12"/>
        </w:rPr>
        <w:t xml:space="preserve"> </w:t>
      </w:r>
      <w:r>
        <w:rPr>
          <w:color w:val="231F20"/>
          <w:spacing w:val="-1"/>
        </w:rPr>
        <w:t>çürütmesin,”</w:t>
      </w:r>
      <w:r>
        <w:rPr>
          <w:color w:val="231F20"/>
          <w:spacing w:val="-11"/>
        </w:rPr>
        <w:t xml:space="preserve"> </w:t>
      </w:r>
      <w:r>
        <w:rPr>
          <w:color w:val="231F20"/>
          <w:spacing w:val="-1"/>
        </w:rPr>
        <w:t>yanıtını</w:t>
      </w:r>
      <w:r>
        <w:rPr>
          <w:color w:val="231F20"/>
          <w:spacing w:val="-53"/>
        </w:rPr>
        <w:t xml:space="preserve"> </w:t>
      </w:r>
      <w:r>
        <w:rPr>
          <w:color w:val="231F20"/>
        </w:rPr>
        <w:t>verecektir.</w:t>
      </w:r>
    </w:p>
    <w:p w:rsidR="002903E5" w:rsidRDefault="002903E5" w:rsidP="002903E5">
      <w:pPr>
        <w:pStyle w:val="GvdeMetni"/>
        <w:spacing w:before="2" w:line="288" w:lineRule="auto"/>
        <w:ind w:left="126" w:right="410" w:firstLine="453"/>
        <w:jc w:val="both"/>
      </w:pPr>
      <w:r>
        <w:rPr>
          <w:color w:val="231F20"/>
          <w:spacing w:val="-3"/>
        </w:rPr>
        <w:t>Peki,</w:t>
      </w:r>
      <w:r>
        <w:rPr>
          <w:color w:val="231F20"/>
          <w:spacing w:val="-11"/>
        </w:rPr>
        <w:t xml:space="preserve"> </w:t>
      </w:r>
      <w:r>
        <w:rPr>
          <w:color w:val="231F20"/>
          <w:spacing w:val="-3"/>
        </w:rPr>
        <w:t>şimdi</w:t>
      </w:r>
      <w:r>
        <w:rPr>
          <w:color w:val="231F20"/>
          <w:spacing w:val="-11"/>
        </w:rPr>
        <w:t xml:space="preserve"> </w:t>
      </w:r>
      <w:r>
        <w:rPr>
          <w:color w:val="231F20"/>
          <w:spacing w:val="-3"/>
        </w:rPr>
        <w:t>de</w:t>
      </w:r>
      <w:r>
        <w:rPr>
          <w:color w:val="231F20"/>
          <w:spacing w:val="-10"/>
        </w:rPr>
        <w:t xml:space="preserve"> </w:t>
      </w:r>
      <w:r>
        <w:rPr>
          <w:color w:val="231F20"/>
          <w:spacing w:val="-3"/>
        </w:rPr>
        <w:t>böyle</w:t>
      </w:r>
      <w:r>
        <w:rPr>
          <w:color w:val="231F20"/>
          <w:spacing w:val="-11"/>
        </w:rPr>
        <w:t xml:space="preserve"> </w:t>
      </w:r>
      <w:r>
        <w:rPr>
          <w:color w:val="231F20"/>
          <w:spacing w:val="-3"/>
        </w:rPr>
        <w:t>bir</w:t>
      </w:r>
      <w:r>
        <w:rPr>
          <w:color w:val="231F20"/>
          <w:spacing w:val="-11"/>
        </w:rPr>
        <w:t xml:space="preserve"> </w:t>
      </w:r>
      <w:r>
        <w:rPr>
          <w:color w:val="231F20"/>
          <w:spacing w:val="-3"/>
        </w:rPr>
        <w:t>durumda</w:t>
      </w:r>
      <w:r>
        <w:rPr>
          <w:color w:val="231F20"/>
          <w:spacing w:val="-10"/>
        </w:rPr>
        <w:t xml:space="preserve"> </w:t>
      </w:r>
      <w:r>
        <w:rPr>
          <w:color w:val="231F20"/>
          <w:spacing w:val="-2"/>
        </w:rPr>
        <w:t>baba</w:t>
      </w:r>
      <w:r>
        <w:rPr>
          <w:color w:val="231F20"/>
          <w:spacing w:val="-11"/>
        </w:rPr>
        <w:t xml:space="preserve"> </w:t>
      </w:r>
      <w:r>
        <w:rPr>
          <w:color w:val="231F20"/>
          <w:spacing w:val="-2"/>
        </w:rPr>
        <w:t>on</w:t>
      </w:r>
      <w:r>
        <w:rPr>
          <w:color w:val="231F20"/>
          <w:spacing w:val="-11"/>
        </w:rPr>
        <w:t xml:space="preserve"> </w:t>
      </w:r>
      <w:r>
        <w:rPr>
          <w:color w:val="231F20"/>
          <w:spacing w:val="-2"/>
        </w:rPr>
        <w:t>beş</w:t>
      </w:r>
      <w:r>
        <w:rPr>
          <w:color w:val="231F20"/>
          <w:spacing w:val="-10"/>
        </w:rPr>
        <w:t xml:space="preserve"> </w:t>
      </w:r>
      <w:r>
        <w:rPr>
          <w:color w:val="231F20"/>
          <w:spacing w:val="-2"/>
        </w:rPr>
        <w:t>günlüğüne</w:t>
      </w:r>
      <w:r>
        <w:rPr>
          <w:color w:val="231F20"/>
          <w:spacing w:val="-11"/>
        </w:rPr>
        <w:t xml:space="preserve"> </w:t>
      </w:r>
      <w:r>
        <w:rPr>
          <w:color w:val="231F20"/>
          <w:spacing w:val="-2"/>
        </w:rPr>
        <w:t>iş</w:t>
      </w:r>
      <w:r>
        <w:rPr>
          <w:color w:val="231F20"/>
          <w:spacing w:val="-10"/>
        </w:rPr>
        <w:t xml:space="preserve"> </w:t>
      </w:r>
      <w:r>
        <w:rPr>
          <w:color w:val="231F20"/>
          <w:spacing w:val="-2"/>
        </w:rPr>
        <w:t>seyahatine</w:t>
      </w:r>
      <w:r>
        <w:rPr>
          <w:color w:val="231F20"/>
          <w:spacing w:val="-54"/>
        </w:rPr>
        <w:t xml:space="preserve"> </w:t>
      </w:r>
      <w:r>
        <w:rPr>
          <w:color w:val="231F20"/>
          <w:spacing w:val="-3"/>
        </w:rPr>
        <w:t>çıksa</w:t>
      </w:r>
      <w:r>
        <w:rPr>
          <w:color w:val="231F20"/>
          <w:spacing w:val="-11"/>
        </w:rPr>
        <w:t xml:space="preserve"> </w:t>
      </w:r>
      <w:r>
        <w:rPr>
          <w:color w:val="231F20"/>
          <w:spacing w:val="-3"/>
        </w:rPr>
        <w:t>ve</w:t>
      </w:r>
      <w:r>
        <w:rPr>
          <w:color w:val="231F20"/>
          <w:spacing w:val="-10"/>
        </w:rPr>
        <w:t xml:space="preserve"> </w:t>
      </w:r>
      <w:r>
        <w:rPr>
          <w:color w:val="231F20"/>
          <w:spacing w:val="-3"/>
        </w:rPr>
        <w:t>çocuğun,</w:t>
      </w:r>
      <w:r>
        <w:rPr>
          <w:color w:val="231F20"/>
          <w:spacing w:val="-11"/>
        </w:rPr>
        <w:t xml:space="preserve"> </w:t>
      </w:r>
      <w:r>
        <w:rPr>
          <w:color w:val="231F20"/>
          <w:spacing w:val="-3"/>
        </w:rPr>
        <w:t>dişini</w:t>
      </w:r>
      <w:r>
        <w:rPr>
          <w:color w:val="231F20"/>
          <w:spacing w:val="-10"/>
        </w:rPr>
        <w:t xml:space="preserve"> </w:t>
      </w:r>
      <w:r>
        <w:rPr>
          <w:color w:val="231F20"/>
          <w:spacing w:val="-3"/>
        </w:rPr>
        <w:t>fırçalayıp</w:t>
      </w:r>
      <w:r>
        <w:rPr>
          <w:color w:val="231F20"/>
          <w:spacing w:val="-11"/>
        </w:rPr>
        <w:t xml:space="preserve"> </w:t>
      </w:r>
      <w:r>
        <w:rPr>
          <w:color w:val="231F20"/>
          <w:spacing w:val="-3"/>
        </w:rPr>
        <w:t>fırçalamadığını</w:t>
      </w:r>
      <w:r>
        <w:rPr>
          <w:color w:val="231F20"/>
          <w:spacing w:val="-10"/>
        </w:rPr>
        <w:t xml:space="preserve"> </w:t>
      </w:r>
      <w:r>
        <w:rPr>
          <w:color w:val="231F20"/>
          <w:spacing w:val="-2"/>
        </w:rPr>
        <w:t>denetleyecek</w:t>
      </w:r>
      <w:r>
        <w:rPr>
          <w:color w:val="231F20"/>
          <w:spacing w:val="-11"/>
        </w:rPr>
        <w:t xml:space="preserve"> </w:t>
      </w:r>
      <w:r>
        <w:rPr>
          <w:color w:val="231F20"/>
          <w:spacing w:val="-2"/>
        </w:rPr>
        <w:t>kimse</w:t>
      </w:r>
      <w:r>
        <w:rPr>
          <w:color w:val="231F20"/>
          <w:spacing w:val="-10"/>
        </w:rPr>
        <w:t xml:space="preserve"> </w:t>
      </w:r>
      <w:r>
        <w:rPr>
          <w:color w:val="231F20"/>
          <w:spacing w:val="-2"/>
        </w:rPr>
        <w:t>olma-</w:t>
      </w:r>
      <w:r>
        <w:rPr>
          <w:color w:val="231F20"/>
          <w:spacing w:val="-53"/>
        </w:rPr>
        <w:t xml:space="preserve"> </w:t>
      </w:r>
      <w:r>
        <w:rPr>
          <w:color w:val="231F20"/>
          <w:spacing w:val="-1"/>
        </w:rPr>
        <w:t>sa,</w:t>
      </w:r>
      <w:r>
        <w:rPr>
          <w:color w:val="231F20"/>
          <w:spacing w:val="-13"/>
        </w:rPr>
        <w:t xml:space="preserve"> </w:t>
      </w:r>
      <w:r>
        <w:rPr>
          <w:color w:val="231F20"/>
          <w:spacing w:val="-1"/>
        </w:rPr>
        <w:t>baba</w:t>
      </w:r>
      <w:r>
        <w:rPr>
          <w:color w:val="231F20"/>
          <w:spacing w:val="-13"/>
        </w:rPr>
        <w:t xml:space="preserve"> </w:t>
      </w:r>
      <w:r>
        <w:rPr>
          <w:color w:val="231F20"/>
          <w:spacing w:val="-1"/>
        </w:rPr>
        <w:t>yokken</w:t>
      </w:r>
      <w:r>
        <w:rPr>
          <w:color w:val="231F20"/>
          <w:spacing w:val="-12"/>
        </w:rPr>
        <w:t xml:space="preserve"> </w:t>
      </w:r>
      <w:r>
        <w:rPr>
          <w:color w:val="231F20"/>
          <w:spacing w:val="-1"/>
        </w:rPr>
        <w:t>çocuk</w:t>
      </w:r>
      <w:r>
        <w:rPr>
          <w:color w:val="231F20"/>
          <w:spacing w:val="-13"/>
        </w:rPr>
        <w:t xml:space="preserve"> </w:t>
      </w:r>
      <w:r>
        <w:rPr>
          <w:color w:val="231F20"/>
          <w:spacing w:val="-1"/>
        </w:rPr>
        <w:t>yine</w:t>
      </w:r>
      <w:r>
        <w:rPr>
          <w:color w:val="231F20"/>
          <w:spacing w:val="-12"/>
        </w:rPr>
        <w:t xml:space="preserve"> </w:t>
      </w:r>
      <w:r>
        <w:rPr>
          <w:color w:val="231F20"/>
          <w:spacing w:val="-1"/>
        </w:rPr>
        <w:t>dişlerini</w:t>
      </w:r>
      <w:r>
        <w:rPr>
          <w:color w:val="231F20"/>
          <w:spacing w:val="-13"/>
        </w:rPr>
        <w:t xml:space="preserve"> </w:t>
      </w:r>
      <w:r>
        <w:rPr>
          <w:color w:val="231F20"/>
          <w:spacing w:val="-1"/>
        </w:rPr>
        <w:t>fırçalayacak</w:t>
      </w:r>
      <w:r>
        <w:rPr>
          <w:color w:val="231F20"/>
          <w:spacing w:val="-12"/>
        </w:rPr>
        <w:t xml:space="preserve"> </w:t>
      </w:r>
      <w:r>
        <w:rPr>
          <w:color w:val="231F20"/>
          <w:spacing w:val="-1"/>
        </w:rPr>
        <w:t>mıdır?</w:t>
      </w:r>
      <w:r>
        <w:rPr>
          <w:color w:val="231F20"/>
          <w:spacing w:val="-13"/>
        </w:rPr>
        <w:t xml:space="preserve"> </w:t>
      </w:r>
      <w:r>
        <w:rPr>
          <w:color w:val="231F20"/>
          <w:spacing w:val="-1"/>
        </w:rPr>
        <w:t>Cevap:</w:t>
      </w:r>
      <w:r>
        <w:rPr>
          <w:color w:val="231F20"/>
          <w:spacing w:val="-12"/>
        </w:rPr>
        <w:t xml:space="preserve"> </w:t>
      </w:r>
      <w:r>
        <w:rPr>
          <w:color w:val="231F20"/>
          <w:spacing w:val="-1"/>
        </w:rPr>
        <w:t>“Evet</w:t>
      </w:r>
      <w:r>
        <w:rPr>
          <w:color w:val="231F20"/>
          <w:spacing w:val="-13"/>
        </w:rPr>
        <w:t xml:space="preserve"> </w:t>
      </w:r>
      <w:r>
        <w:rPr>
          <w:color w:val="231F20"/>
          <w:spacing w:val="-1"/>
        </w:rPr>
        <w:t>fırça-</w:t>
      </w:r>
      <w:r>
        <w:rPr>
          <w:color w:val="231F20"/>
          <w:spacing w:val="-53"/>
        </w:rPr>
        <w:t xml:space="preserve"> </w:t>
      </w:r>
      <w:r>
        <w:rPr>
          <w:color w:val="231F20"/>
          <w:spacing w:val="-4"/>
        </w:rPr>
        <w:t>layacaktır,”</w:t>
      </w:r>
      <w:r>
        <w:rPr>
          <w:color w:val="231F20"/>
          <w:spacing w:val="-10"/>
        </w:rPr>
        <w:t xml:space="preserve"> </w:t>
      </w:r>
      <w:r>
        <w:rPr>
          <w:color w:val="231F20"/>
          <w:spacing w:val="-4"/>
        </w:rPr>
        <w:t>olacaktır.</w:t>
      </w:r>
      <w:r>
        <w:rPr>
          <w:color w:val="231F20"/>
          <w:spacing w:val="-9"/>
        </w:rPr>
        <w:t xml:space="preserve"> </w:t>
      </w:r>
      <w:r>
        <w:rPr>
          <w:color w:val="231F20"/>
          <w:spacing w:val="-4"/>
        </w:rPr>
        <w:t>Çünkü</w:t>
      </w:r>
      <w:r>
        <w:rPr>
          <w:color w:val="231F20"/>
          <w:spacing w:val="-10"/>
        </w:rPr>
        <w:t xml:space="preserve"> </w:t>
      </w:r>
      <w:r>
        <w:rPr>
          <w:color w:val="231F20"/>
          <w:spacing w:val="-4"/>
        </w:rPr>
        <w:t>burada</w:t>
      </w:r>
      <w:r>
        <w:rPr>
          <w:color w:val="231F20"/>
          <w:spacing w:val="-9"/>
        </w:rPr>
        <w:t xml:space="preserve"> </w:t>
      </w:r>
      <w:r>
        <w:rPr>
          <w:color w:val="231F20"/>
          <w:spacing w:val="-4"/>
        </w:rPr>
        <w:t>korku</w:t>
      </w:r>
      <w:r>
        <w:rPr>
          <w:color w:val="231F20"/>
          <w:spacing w:val="-10"/>
        </w:rPr>
        <w:t xml:space="preserve"> </w:t>
      </w:r>
      <w:r>
        <w:rPr>
          <w:color w:val="231F20"/>
          <w:spacing w:val="-4"/>
        </w:rPr>
        <w:t>temelli</w:t>
      </w:r>
      <w:r>
        <w:rPr>
          <w:color w:val="231F20"/>
          <w:spacing w:val="-9"/>
        </w:rPr>
        <w:t xml:space="preserve"> </w:t>
      </w:r>
      <w:r>
        <w:rPr>
          <w:color w:val="231F20"/>
          <w:spacing w:val="-4"/>
        </w:rPr>
        <w:t>değil,</w:t>
      </w:r>
      <w:r>
        <w:rPr>
          <w:color w:val="231F20"/>
          <w:spacing w:val="-9"/>
        </w:rPr>
        <w:t xml:space="preserve"> </w:t>
      </w:r>
      <w:r>
        <w:rPr>
          <w:color w:val="231F20"/>
          <w:spacing w:val="-4"/>
        </w:rPr>
        <w:t>sevgi</w:t>
      </w:r>
      <w:r>
        <w:rPr>
          <w:color w:val="231F20"/>
          <w:spacing w:val="-10"/>
        </w:rPr>
        <w:t xml:space="preserve"> </w:t>
      </w:r>
      <w:r>
        <w:rPr>
          <w:color w:val="231F20"/>
          <w:spacing w:val="-4"/>
        </w:rPr>
        <w:t>temelli</w:t>
      </w:r>
      <w:r>
        <w:rPr>
          <w:color w:val="231F20"/>
          <w:spacing w:val="-9"/>
        </w:rPr>
        <w:t xml:space="preserve"> </w:t>
      </w:r>
      <w:r>
        <w:rPr>
          <w:color w:val="231F20"/>
          <w:spacing w:val="-3"/>
        </w:rPr>
        <w:t>paradig-</w:t>
      </w:r>
    </w:p>
    <w:p w:rsidR="002903E5" w:rsidRDefault="002903E5" w:rsidP="002903E5">
      <w:pPr>
        <w:spacing w:line="288" w:lineRule="auto"/>
        <w:jc w:val="both"/>
        <w:sectPr w:rsidR="002903E5" w:rsidSect="003C77DC">
          <w:footerReference w:type="default" r:id="rId23"/>
          <w:pgSz w:w="9640" w:h="12480"/>
          <w:pgMar w:top="1040" w:right="1300" w:bottom="1200" w:left="1300" w:header="0" w:footer="107" w:gutter="0"/>
          <w:cols w:space="708"/>
        </w:sectPr>
      </w:pPr>
    </w:p>
    <w:p w:rsidR="002903E5" w:rsidRDefault="002903E5" w:rsidP="002903E5">
      <w:pPr>
        <w:pStyle w:val="GvdeMetni"/>
        <w:ind w:left="391"/>
      </w:pPr>
    </w:p>
    <w:p w:rsidR="002903E5" w:rsidRDefault="002903E5" w:rsidP="002903E5">
      <w:pPr>
        <w:pStyle w:val="GvdeMetni"/>
        <w:spacing w:before="6"/>
        <w:rPr>
          <w:sz w:val="15"/>
        </w:rPr>
      </w:pPr>
    </w:p>
    <w:p w:rsidR="002903E5" w:rsidRDefault="002903E5" w:rsidP="002903E5">
      <w:pPr>
        <w:pStyle w:val="GvdeMetni"/>
        <w:spacing w:before="95"/>
        <w:ind w:left="391"/>
        <w:jc w:val="both"/>
      </w:pPr>
      <w:r>
        <w:rPr>
          <w:color w:val="231F20"/>
          <w:spacing w:val="-2"/>
        </w:rPr>
        <w:t>ma</w:t>
      </w:r>
      <w:r>
        <w:rPr>
          <w:color w:val="231F20"/>
          <w:spacing w:val="-10"/>
        </w:rPr>
        <w:t xml:space="preserve"> </w:t>
      </w:r>
      <w:r>
        <w:rPr>
          <w:color w:val="231F20"/>
          <w:spacing w:val="-2"/>
        </w:rPr>
        <w:t>yöntemi</w:t>
      </w:r>
      <w:r>
        <w:rPr>
          <w:color w:val="231F20"/>
          <w:spacing w:val="-10"/>
        </w:rPr>
        <w:t xml:space="preserve"> </w:t>
      </w:r>
      <w:r>
        <w:rPr>
          <w:color w:val="231F20"/>
          <w:spacing w:val="-2"/>
        </w:rPr>
        <w:t>uygulanmıştır.</w:t>
      </w:r>
    </w:p>
    <w:p w:rsidR="002903E5" w:rsidRDefault="002903E5" w:rsidP="002903E5">
      <w:pPr>
        <w:pStyle w:val="GvdeMetni"/>
        <w:spacing w:before="46" w:line="288" w:lineRule="auto"/>
        <w:ind w:left="391" w:right="129" w:firstLine="453"/>
        <w:jc w:val="both"/>
      </w:pPr>
      <w:r>
        <w:rPr>
          <w:color w:val="231F20"/>
          <w:spacing w:val="-3"/>
        </w:rPr>
        <w:t>Unutmayalım,</w:t>
      </w:r>
      <w:r>
        <w:rPr>
          <w:color w:val="231F20"/>
          <w:spacing w:val="-11"/>
        </w:rPr>
        <w:t xml:space="preserve"> </w:t>
      </w:r>
      <w:r>
        <w:rPr>
          <w:color w:val="231F20"/>
          <w:spacing w:val="-3"/>
        </w:rPr>
        <w:t>çocuğun</w:t>
      </w:r>
      <w:r>
        <w:rPr>
          <w:color w:val="231F20"/>
          <w:spacing w:val="-10"/>
        </w:rPr>
        <w:t xml:space="preserve"> </w:t>
      </w:r>
      <w:r>
        <w:rPr>
          <w:color w:val="231F20"/>
          <w:spacing w:val="-2"/>
        </w:rPr>
        <w:t>algılama</w:t>
      </w:r>
      <w:r>
        <w:rPr>
          <w:color w:val="231F20"/>
          <w:spacing w:val="-11"/>
        </w:rPr>
        <w:t xml:space="preserve"> </w:t>
      </w:r>
      <w:r>
        <w:rPr>
          <w:color w:val="231F20"/>
          <w:spacing w:val="-2"/>
        </w:rPr>
        <w:t>dünyasına</w:t>
      </w:r>
      <w:r>
        <w:rPr>
          <w:color w:val="231F20"/>
          <w:spacing w:val="-10"/>
        </w:rPr>
        <w:t xml:space="preserve"> </w:t>
      </w:r>
      <w:r>
        <w:rPr>
          <w:color w:val="231F20"/>
          <w:spacing w:val="-2"/>
        </w:rPr>
        <w:t>önem</w:t>
      </w:r>
      <w:r>
        <w:rPr>
          <w:color w:val="231F20"/>
          <w:spacing w:val="-10"/>
        </w:rPr>
        <w:t xml:space="preserve"> </w:t>
      </w:r>
      <w:r>
        <w:rPr>
          <w:color w:val="231F20"/>
          <w:spacing w:val="-2"/>
        </w:rPr>
        <w:t>vermeden</w:t>
      </w:r>
      <w:r>
        <w:rPr>
          <w:color w:val="231F20"/>
          <w:spacing w:val="-11"/>
        </w:rPr>
        <w:t xml:space="preserve"> </w:t>
      </w:r>
      <w:r>
        <w:rPr>
          <w:color w:val="231F20"/>
          <w:spacing w:val="-2"/>
        </w:rPr>
        <w:t>onun</w:t>
      </w:r>
      <w:r>
        <w:rPr>
          <w:color w:val="231F20"/>
          <w:spacing w:val="-10"/>
        </w:rPr>
        <w:t xml:space="preserve"> </w:t>
      </w:r>
      <w:r>
        <w:rPr>
          <w:color w:val="231F20"/>
          <w:spacing w:val="-2"/>
        </w:rPr>
        <w:t>kor-</w:t>
      </w:r>
      <w:r>
        <w:rPr>
          <w:color w:val="231F20"/>
          <w:spacing w:val="-53"/>
        </w:rPr>
        <w:t xml:space="preserve"> </w:t>
      </w:r>
      <w:r>
        <w:rPr>
          <w:color w:val="231F20"/>
          <w:spacing w:val="-1"/>
        </w:rPr>
        <w:t>kusuna</w:t>
      </w:r>
      <w:r>
        <w:rPr>
          <w:color w:val="231F20"/>
          <w:spacing w:val="-11"/>
        </w:rPr>
        <w:t xml:space="preserve"> </w:t>
      </w:r>
      <w:r>
        <w:rPr>
          <w:color w:val="231F20"/>
        </w:rPr>
        <w:t>hitap</w:t>
      </w:r>
      <w:r>
        <w:rPr>
          <w:color w:val="231F20"/>
          <w:spacing w:val="-10"/>
        </w:rPr>
        <w:t xml:space="preserve"> </w:t>
      </w:r>
      <w:r>
        <w:rPr>
          <w:color w:val="231F20"/>
        </w:rPr>
        <w:t>etmek,</w:t>
      </w:r>
      <w:r>
        <w:rPr>
          <w:color w:val="231F20"/>
          <w:spacing w:val="-11"/>
        </w:rPr>
        <w:t xml:space="preserve"> </w:t>
      </w:r>
      <w:r>
        <w:rPr>
          <w:color w:val="231F20"/>
        </w:rPr>
        <w:t>çocuğun</w:t>
      </w:r>
      <w:r>
        <w:rPr>
          <w:color w:val="231F20"/>
          <w:spacing w:val="-10"/>
        </w:rPr>
        <w:t xml:space="preserve"> </w:t>
      </w:r>
      <w:r>
        <w:rPr>
          <w:color w:val="231F20"/>
        </w:rPr>
        <w:t>gelişimini</w:t>
      </w:r>
      <w:r>
        <w:rPr>
          <w:color w:val="231F20"/>
          <w:spacing w:val="-11"/>
        </w:rPr>
        <w:t xml:space="preserve"> </w:t>
      </w:r>
      <w:r>
        <w:rPr>
          <w:color w:val="231F20"/>
        </w:rPr>
        <w:t>önler.</w:t>
      </w:r>
      <w:r>
        <w:rPr>
          <w:color w:val="231F20"/>
          <w:spacing w:val="-10"/>
        </w:rPr>
        <w:t xml:space="preserve"> </w:t>
      </w:r>
      <w:r>
        <w:rPr>
          <w:color w:val="231F20"/>
        </w:rPr>
        <w:t>Buna</w:t>
      </w:r>
      <w:r>
        <w:rPr>
          <w:color w:val="231F20"/>
          <w:spacing w:val="-10"/>
        </w:rPr>
        <w:t xml:space="preserve"> </w:t>
      </w:r>
      <w:r>
        <w:rPr>
          <w:color w:val="231F20"/>
        </w:rPr>
        <w:t>karşılık</w:t>
      </w:r>
      <w:r>
        <w:rPr>
          <w:color w:val="231F20"/>
          <w:spacing w:val="-11"/>
        </w:rPr>
        <w:t xml:space="preserve"> </w:t>
      </w:r>
      <w:r>
        <w:rPr>
          <w:color w:val="231F20"/>
        </w:rPr>
        <w:t>çocuğun</w:t>
      </w:r>
      <w:r>
        <w:rPr>
          <w:color w:val="231F20"/>
          <w:spacing w:val="-10"/>
        </w:rPr>
        <w:t xml:space="preserve"> </w:t>
      </w:r>
      <w:r>
        <w:rPr>
          <w:color w:val="231F20"/>
        </w:rPr>
        <w:t>insan</w:t>
      </w:r>
      <w:r>
        <w:rPr>
          <w:color w:val="231F20"/>
          <w:spacing w:val="-54"/>
        </w:rPr>
        <w:t xml:space="preserve"> </w:t>
      </w:r>
      <w:r>
        <w:rPr>
          <w:color w:val="231F20"/>
          <w:spacing w:val="-4"/>
        </w:rPr>
        <w:t>oluşuna</w:t>
      </w:r>
      <w:r>
        <w:rPr>
          <w:color w:val="231F20"/>
          <w:spacing w:val="-14"/>
        </w:rPr>
        <w:t xml:space="preserve"> </w:t>
      </w:r>
      <w:r>
        <w:rPr>
          <w:color w:val="231F20"/>
          <w:spacing w:val="-4"/>
        </w:rPr>
        <w:t>saygı</w:t>
      </w:r>
      <w:r>
        <w:rPr>
          <w:color w:val="231F20"/>
          <w:spacing w:val="-13"/>
        </w:rPr>
        <w:t xml:space="preserve"> </w:t>
      </w:r>
      <w:r>
        <w:rPr>
          <w:color w:val="231F20"/>
          <w:spacing w:val="-4"/>
        </w:rPr>
        <w:t>duyup,</w:t>
      </w:r>
      <w:r>
        <w:rPr>
          <w:color w:val="231F20"/>
          <w:spacing w:val="-13"/>
        </w:rPr>
        <w:t xml:space="preserve"> </w:t>
      </w:r>
      <w:r>
        <w:rPr>
          <w:color w:val="231F20"/>
          <w:spacing w:val="-4"/>
        </w:rPr>
        <w:t>onun</w:t>
      </w:r>
      <w:r>
        <w:rPr>
          <w:color w:val="231F20"/>
          <w:spacing w:val="-13"/>
        </w:rPr>
        <w:t xml:space="preserve"> </w:t>
      </w:r>
      <w:r>
        <w:rPr>
          <w:color w:val="231F20"/>
          <w:spacing w:val="-4"/>
        </w:rPr>
        <w:t>anlam</w:t>
      </w:r>
      <w:r>
        <w:rPr>
          <w:color w:val="231F20"/>
          <w:spacing w:val="-13"/>
        </w:rPr>
        <w:t xml:space="preserve"> </w:t>
      </w:r>
      <w:r>
        <w:rPr>
          <w:color w:val="231F20"/>
          <w:spacing w:val="-4"/>
        </w:rPr>
        <w:t>dünyasına,</w:t>
      </w:r>
      <w:r>
        <w:rPr>
          <w:color w:val="231F20"/>
          <w:spacing w:val="-13"/>
        </w:rPr>
        <w:t xml:space="preserve"> </w:t>
      </w:r>
      <w:r>
        <w:rPr>
          <w:color w:val="231F20"/>
          <w:spacing w:val="-3"/>
        </w:rPr>
        <w:t>aklına</w:t>
      </w:r>
      <w:r>
        <w:rPr>
          <w:color w:val="231F20"/>
          <w:spacing w:val="-13"/>
        </w:rPr>
        <w:t xml:space="preserve"> </w:t>
      </w:r>
      <w:r>
        <w:rPr>
          <w:color w:val="231F20"/>
          <w:spacing w:val="-3"/>
        </w:rPr>
        <w:t>önem</w:t>
      </w:r>
      <w:r>
        <w:rPr>
          <w:color w:val="231F20"/>
          <w:spacing w:val="-13"/>
        </w:rPr>
        <w:t xml:space="preserve"> </w:t>
      </w:r>
      <w:r>
        <w:rPr>
          <w:color w:val="231F20"/>
          <w:spacing w:val="-3"/>
        </w:rPr>
        <w:t>vererek,</w:t>
      </w:r>
      <w:r>
        <w:rPr>
          <w:color w:val="231F20"/>
          <w:spacing w:val="-13"/>
        </w:rPr>
        <w:t xml:space="preserve"> </w:t>
      </w:r>
      <w:r>
        <w:rPr>
          <w:color w:val="231F20"/>
          <w:spacing w:val="-3"/>
        </w:rPr>
        <w:t>algılama-</w:t>
      </w:r>
      <w:r>
        <w:rPr>
          <w:color w:val="231F20"/>
          <w:spacing w:val="-54"/>
        </w:rPr>
        <w:t xml:space="preserve"> </w:t>
      </w:r>
      <w:r>
        <w:rPr>
          <w:color w:val="231F20"/>
        </w:rPr>
        <w:t>sına</w:t>
      </w:r>
      <w:r>
        <w:rPr>
          <w:color w:val="231F20"/>
          <w:spacing w:val="-5"/>
        </w:rPr>
        <w:t xml:space="preserve"> </w:t>
      </w:r>
      <w:r>
        <w:rPr>
          <w:color w:val="231F20"/>
        </w:rPr>
        <w:t>hitap</w:t>
      </w:r>
      <w:r>
        <w:rPr>
          <w:color w:val="231F20"/>
          <w:spacing w:val="-5"/>
        </w:rPr>
        <w:t xml:space="preserve"> </w:t>
      </w:r>
      <w:r>
        <w:rPr>
          <w:color w:val="231F20"/>
        </w:rPr>
        <w:t>ederek</w:t>
      </w:r>
      <w:r>
        <w:rPr>
          <w:color w:val="231F20"/>
          <w:spacing w:val="-4"/>
        </w:rPr>
        <w:t xml:space="preserve"> </w:t>
      </w:r>
      <w:r>
        <w:rPr>
          <w:color w:val="231F20"/>
        </w:rPr>
        <w:t>çocuğun</w:t>
      </w:r>
      <w:r>
        <w:rPr>
          <w:color w:val="231F20"/>
          <w:spacing w:val="-5"/>
        </w:rPr>
        <w:t xml:space="preserve"> </w:t>
      </w:r>
      <w:r>
        <w:rPr>
          <w:color w:val="231F20"/>
        </w:rPr>
        <w:t>gelişimini</w:t>
      </w:r>
      <w:r>
        <w:rPr>
          <w:color w:val="231F20"/>
          <w:spacing w:val="-5"/>
        </w:rPr>
        <w:t xml:space="preserve"> </w:t>
      </w:r>
      <w:r>
        <w:rPr>
          <w:color w:val="231F20"/>
        </w:rPr>
        <w:t>sağlarız.</w:t>
      </w:r>
    </w:p>
    <w:p w:rsidR="002903E5" w:rsidRDefault="002903E5" w:rsidP="002903E5">
      <w:pPr>
        <w:pStyle w:val="GvdeMetni"/>
        <w:spacing w:before="1"/>
        <w:ind w:left="845"/>
        <w:jc w:val="both"/>
      </w:pPr>
      <w:r>
        <w:rPr>
          <w:color w:val="231F20"/>
          <w:spacing w:val="-1"/>
        </w:rPr>
        <w:t>Bu</w:t>
      </w:r>
      <w:r>
        <w:rPr>
          <w:color w:val="231F20"/>
          <w:spacing w:val="-13"/>
        </w:rPr>
        <w:t xml:space="preserve"> </w:t>
      </w:r>
      <w:r>
        <w:rPr>
          <w:color w:val="231F20"/>
          <w:spacing w:val="-1"/>
        </w:rPr>
        <w:t>iki</w:t>
      </w:r>
      <w:r>
        <w:rPr>
          <w:color w:val="231F20"/>
          <w:spacing w:val="-13"/>
        </w:rPr>
        <w:t xml:space="preserve"> </w:t>
      </w:r>
      <w:r>
        <w:rPr>
          <w:color w:val="231F20"/>
          <w:spacing w:val="-1"/>
        </w:rPr>
        <w:t>farklı</w:t>
      </w:r>
      <w:r>
        <w:rPr>
          <w:color w:val="231F20"/>
          <w:spacing w:val="-13"/>
        </w:rPr>
        <w:t xml:space="preserve"> </w:t>
      </w:r>
      <w:r>
        <w:rPr>
          <w:color w:val="231F20"/>
          <w:spacing w:val="-1"/>
        </w:rPr>
        <w:t>bakış</w:t>
      </w:r>
      <w:r>
        <w:rPr>
          <w:color w:val="231F20"/>
          <w:spacing w:val="-13"/>
        </w:rPr>
        <w:t xml:space="preserve"> </w:t>
      </w:r>
      <w:r>
        <w:rPr>
          <w:color w:val="231F20"/>
          <w:spacing w:val="-1"/>
        </w:rPr>
        <w:t>açısının</w:t>
      </w:r>
      <w:r>
        <w:rPr>
          <w:color w:val="231F20"/>
          <w:spacing w:val="-12"/>
        </w:rPr>
        <w:t xml:space="preserve"> </w:t>
      </w:r>
      <w:r>
        <w:rPr>
          <w:color w:val="231F20"/>
          <w:spacing w:val="-1"/>
        </w:rPr>
        <w:t>temelinde</w:t>
      </w:r>
      <w:r>
        <w:rPr>
          <w:color w:val="231F20"/>
          <w:spacing w:val="-13"/>
        </w:rPr>
        <w:t xml:space="preserve"> </w:t>
      </w:r>
      <w:r>
        <w:rPr>
          <w:color w:val="231F20"/>
        </w:rPr>
        <w:t>paradigma</w:t>
      </w:r>
      <w:r>
        <w:rPr>
          <w:color w:val="231F20"/>
          <w:spacing w:val="-13"/>
        </w:rPr>
        <w:t xml:space="preserve"> </w:t>
      </w:r>
      <w:r>
        <w:rPr>
          <w:color w:val="231F20"/>
        </w:rPr>
        <w:t>olgusu</w:t>
      </w:r>
      <w:r>
        <w:rPr>
          <w:color w:val="231F20"/>
          <w:spacing w:val="-13"/>
        </w:rPr>
        <w:t xml:space="preserve"> </w:t>
      </w:r>
      <w:r>
        <w:rPr>
          <w:color w:val="231F20"/>
        </w:rPr>
        <w:t>bulunmaktadır.</w:t>
      </w:r>
    </w:p>
    <w:p w:rsidR="002903E5" w:rsidRDefault="002903E5" w:rsidP="002903E5">
      <w:pPr>
        <w:pStyle w:val="GvdeMetni"/>
        <w:spacing w:before="46"/>
        <w:ind w:left="391"/>
        <w:jc w:val="both"/>
      </w:pPr>
      <w:r>
        <w:rPr>
          <w:color w:val="231F20"/>
          <w:spacing w:val="-2"/>
        </w:rPr>
        <w:t>Korku</w:t>
      </w:r>
      <w:r>
        <w:rPr>
          <w:color w:val="231F20"/>
          <w:spacing w:val="-12"/>
        </w:rPr>
        <w:t xml:space="preserve"> </w:t>
      </w:r>
      <w:r>
        <w:rPr>
          <w:color w:val="231F20"/>
          <w:spacing w:val="-2"/>
        </w:rPr>
        <w:t>paradigması</w:t>
      </w:r>
      <w:r>
        <w:rPr>
          <w:color w:val="231F20"/>
          <w:spacing w:val="-11"/>
        </w:rPr>
        <w:t xml:space="preserve"> </w:t>
      </w:r>
      <w:r>
        <w:rPr>
          <w:color w:val="231F20"/>
          <w:spacing w:val="-2"/>
        </w:rPr>
        <w:t>yerine</w:t>
      </w:r>
      <w:r>
        <w:rPr>
          <w:color w:val="231F20"/>
          <w:spacing w:val="-12"/>
        </w:rPr>
        <w:t xml:space="preserve"> </w:t>
      </w:r>
      <w:r>
        <w:rPr>
          <w:color w:val="231F20"/>
          <w:spacing w:val="-2"/>
        </w:rPr>
        <w:t>bilgi,</w:t>
      </w:r>
      <w:r>
        <w:rPr>
          <w:color w:val="231F20"/>
          <w:spacing w:val="-11"/>
        </w:rPr>
        <w:t xml:space="preserve"> </w:t>
      </w:r>
      <w:r>
        <w:rPr>
          <w:color w:val="231F20"/>
          <w:spacing w:val="-2"/>
        </w:rPr>
        <w:t>güven</w:t>
      </w:r>
      <w:r>
        <w:rPr>
          <w:color w:val="231F20"/>
          <w:spacing w:val="-11"/>
        </w:rPr>
        <w:t xml:space="preserve"> </w:t>
      </w:r>
      <w:r>
        <w:rPr>
          <w:color w:val="231F20"/>
          <w:spacing w:val="-2"/>
        </w:rPr>
        <w:t>ve</w:t>
      </w:r>
      <w:r>
        <w:rPr>
          <w:color w:val="231F20"/>
          <w:spacing w:val="-12"/>
        </w:rPr>
        <w:t xml:space="preserve"> </w:t>
      </w:r>
      <w:r>
        <w:rPr>
          <w:color w:val="231F20"/>
          <w:spacing w:val="-2"/>
        </w:rPr>
        <w:t>sevgi</w:t>
      </w:r>
      <w:r>
        <w:rPr>
          <w:color w:val="231F20"/>
          <w:spacing w:val="-11"/>
        </w:rPr>
        <w:t xml:space="preserve"> </w:t>
      </w:r>
      <w:r>
        <w:rPr>
          <w:color w:val="231F20"/>
          <w:spacing w:val="-2"/>
        </w:rPr>
        <w:t>paradigması</w:t>
      </w:r>
      <w:r>
        <w:rPr>
          <w:color w:val="231F20"/>
          <w:spacing w:val="-11"/>
        </w:rPr>
        <w:t xml:space="preserve"> </w:t>
      </w:r>
      <w:r>
        <w:rPr>
          <w:color w:val="231F20"/>
          <w:spacing w:val="-1"/>
        </w:rPr>
        <w:t>oluşmuştur.</w:t>
      </w:r>
    </w:p>
    <w:p w:rsidR="002903E5" w:rsidRDefault="002903E5" w:rsidP="002903E5">
      <w:pPr>
        <w:pStyle w:val="GvdeMetni"/>
        <w:spacing w:before="50"/>
        <w:ind w:left="845"/>
        <w:jc w:val="both"/>
      </w:pPr>
      <w:r>
        <w:rPr>
          <w:color w:val="231F20"/>
          <w:spacing w:val="-2"/>
        </w:rPr>
        <w:t>Farklı</w:t>
      </w:r>
      <w:r>
        <w:rPr>
          <w:color w:val="231F20"/>
          <w:spacing w:val="-12"/>
        </w:rPr>
        <w:t xml:space="preserve"> </w:t>
      </w:r>
      <w:r>
        <w:rPr>
          <w:color w:val="231F20"/>
          <w:spacing w:val="-2"/>
        </w:rPr>
        <w:t>bir</w:t>
      </w:r>
      <w:r>
        <w:rPr>
          <w:color w:val="231F20"/>
          <w:spacing w:val="-11"/>
        </w:rPr>
        <w:t xml:space="preserve"> </w:t>
      </w:r>
      <w:r>
        <w:rPr>
          <w:color w:val="231F20"/>
          <w:spacing w:val="-2"/>
        </w:rPr>
        <w:t>örnekle</w:t>
      </w:r>
      <w:r>
        <w:rPr>
          <w:color w:val="231F20"/>
          <w:spacing w:val="-11"/>
        </w:rPr>
        <w:t xml:space="preserve"> </w:t>
      </w:r>
      <w:r>
        <w:rPr>
          <w:color w:val="231F20"/>
          <w:spacing w:val="-2"/>
        </w:rPr>
        <w:t>paradigma</w:t>
      </w:r>
      <w:r>
        <w:rPr>
          <w:color w:val="231F20"/>
          <w:spacing w:val="-12"/>
        </w:rPr>
        <w:t xml:space="preserve"> </w:t>
      </w:r>
      <w:r>
        <w:rPr>
          <w:color w:val="231F20"/>
          <w:spacing w:val="-1"/>
        </w:rPr>
        <w:t>değişimini</w:t>
      </w:r>
      <w:r>
        <w:rPr>
          <w:color w:val="231F20"/>
          <w:spacing w:val="-11"/>
        </w:rPr>
        <w:t xml:space="preserve"> </w:t>
      </w:r>
      <w:r>
        <w:rPr>
          <w:color w:val="231F20"/>
          <w:spacing w:val="-1"/>
        </w:rPr>
        <w:t>biraz</w:t>
      </w:r>
      <w:r>
        <w:rPr>
          <w:color w:val="231F20"/>
          <w:spacing w:val="-11"/>
        </w:rPr>
        <w:t xml:space="preserve"> </w:t>
      </w:r>
      <w:r>
        <w:rPr>
          <w:color w:val="231F20"/>
          <w:spacing w:val="-1"/>
        </w:rPr>
        <w:t>daha</w:t>
      </w:r>
      <w:r>
        <w:rPr>
          <w:color w:val="231F20"/>
          <w:spacing w:val="-12"/>
        </w:rPr>
        <w:t xml:space="preserve"> </w:t>
      </w:r>
      <w:r>
        <w:rPr>
          <w:color w:val="231F20"/>
          <w:spacing w:val="-1"/>
        </w:rPr>
        <w:t>açalım.</w:t>
      </w:r>
    </w:p>
    <w:p w:rsidR="002903E5" w:rsidRDefault="007F1BBD" w:rsidP="002903E5">
      <w:pPr>
        <w:pStyle w:val="GvdeMetni"/>
        <w:rPr>
          <w:sz w:val="16"/>
        </w:rPr>
      </w:pPr>
      <w:r>
        <w:pict>
          <v:shape id="_x0000_s1168" type="#_x0000_t202" style="position:absolute;margin-left:84.6pt;margin-top:10.45pt;width:326pt;height:156.3pt;z-index:-251624448;mso-wrap-distance-left:0;mso-wrap-distance-right:0;mso-position-horizontal-relative:page" fillcolor="#d9eee7" stroked="f">
            <v:textbox inset="0,0,0,0">
              <w:txbxContent>
                <w:p w:rsidR="00615C96" w:rsidRDefault="00615C96" w:rsidP="002903E5">
                  <w:pPr>
                    <w:pStyle w:val="GvdeMetni"/>
                    <w:spacing w:before="41" w:line="292" w:lineRule="auto"/>
                    <w:ind w:left="85" w:right="83" w:firstLine="453"/>
                    <w:jc w:val="both"/>
                  </w:pPr>
                  <w:r>
                    <w:rPr>
                      <w:b/>
                      <w:color w:val="231F20"/>
                    </w:rPr>
                    <w:t xml:space="preserve">Örnek 3: </w:t>
                  </w:r>
                  <w:r>
                    <w:rPr>
                      <w:color w:val="231F20"/>
                    </w:rPr>
                    <w:t>Metroyla yolculuk yapmaktasınız. Bir baba çocuklarıyla</w:t>
                  </w:r>
                  <w:r>
                    <w:rPr>
                      <w:color w:val="231F20"/>
                      <w:spacing w:val="1"/>
                    </w:rPr>
                    <w:t xml:space="preserve"> </w:t>
                  </w:r>
                  <w:r>
                    <w:rPr>
                      <w:color w:val="231F20"/>
                    </w:rPr>
                    <w:t>araca biniyor. O ana kadar sakin geçen yolculuk birdenbire hareketleni-</w:t>
                  </w:r>
                  <w:r>
                    <w:rPr>
                      <w:color w:val="231F20"/>
                      <w:spacing w:val="-53"/>
                    </w:rPr>
                    <w:t xml:space="preserve"> </w:t>
                  </w:r>
                  <w:r>
                    <w:rPr>
                      <w:color w:val="231F20"/>
                    </w:rPr>
                    <w:t>yor ve herkesi rahatsız eden bir gürültü oluşuyor; çocuklar gazete oku-</w:t>
                  </w:r>
                  <w:r>
                    <w:rPr>
                      <w:color w:val="231F20"/>
                      <w:spacing w:val="1"/>
                    </w:rPr>
                    <w:t xml:space="preserve"> </w:t>
                  </w:r>
                  <w:r>
                    <w:rPr>
                      <w:color w:val="231F20"/>
                    </w:rPr>
                    <w:t>yanların gazetelerini çekiştiriyor, kimine saldırıyor ve yolcuları rahatsız</w:t>
                  </w:r>
                  <w:r>
                    <w:rPr>
                      <w:color w:val="231F20"/>
                      <w:spacing w:val="1"/>
                    </w:rPr>
                    <w:t xml:space="preserve"> </w:t>
                  </w:r>
                  <w:r>
                    <w:rPr>
                      <w:color w:val="231F20"/>
                    </w:rPr>
                    <w:t>ediyorlar.</w:t>
                  </w:r>
                  <w:r>
                    <w:rPr>
                      <w:color w:val="231F20"/>
                      <w:spacing w:val="3"/>
                    </w:rPr>
                    <w:t xml:space="preserve"> </w:t>
                  </w:r>
                  <w:r>
                    <w:rPr>
                      <w:color w:val="231F20"/>
                    </w:rPr>
                    <w:t>Babada</w:t>
                  </w:r>
                  <w:r>
                    <w:rPr>
                      <w:color w:val="231F20"/>
                      <w:spacing w:val="4"/>
                    </w:rPr>
                    <w:t xml:space="preserve"> </w:t>
                  </w:r>
                  <w:r>
                    <w:rPr>
                      <w:color w:val="231F20"/>
                    </w:rPr>
                    <w:t>ise</w:t>
                  </w:r>
                  <w:r>
                    <w:rPr>
                      <w:color w:val="231F20"/>
                      <w:spacing w:val="3"/>
                    </w:rPr>
                    <w:t xml:space="preserve"> </w:t>
                  </w:r>
                  <w:r>
                    <w:rPr>
                      <w:color w:val="231F20"/>
                    </w:rPr>
                    <w:t>hiçbir</w:t>
                  </w:r>
                  <w:r>
                    <w:rPr>
                      <w:color w:val="231F20"/>
                      <w:spacing w:val="4"/>
                    </w:rPr>
                    <w:t xml:space="preserve"> </w:t>
                  </w:r>
                  <w:r>
                    <w:rPr>
                      <w:color w:val="231F20"/>
                    </w:rPr>
                    <w:t>hareket</w:t>
                  </w:r>
                  <w:r>
                    <w:rPr>
                      <w:color w:val="231F20"/>
                      <w:spacing w:val="3"/>
                    </w:rPr>
                    <w:t xml:space="preserve"> </w:t>
                  </w:r>
                  <w:r>
                    <w:rPr>
                      <w:color w:val="231F20"/>
                    </w:rPr>
                    <w:t>ve</w:t>
                  </w:r>
                  <w:r>
                    <w:rPr>
                      <w:color w:val="231F20"/>
                      <w:spacing w:val="4"/>
                    </w:rPr>
                    <w:t xml:space="preserve"> </w:t>
                  </w:r>
                  <w:r>
                    <w:rPr>
                      <w:color w:val="231F20"/>
                    </w:rPr>
                    <w:t>müdahale</w:t>
                  </w:r>
                  <w:r>
                    <w:rPr>
                      <w:color w:val="231F20"/>
                      <w:spacing w:val="3"/>
                    </w:rPr>
                    <w:t xml:space="preserve"> </w:t>
                  </w:r>
                  <w:r>
                    <w:rPr>
                      <w:color w:val="231F20"/>
                    </w:rPr>
                    <w:t>yok.</w:t>
                  </w:r>
                </w:p>
                <w:p w:rsidR="00615C96" w:rsidRDefault="00615C96" w:rsidP="002903E5">
                  <w:pPr>
                    <w:pStyle w:val="GvdeMetni"/>
                    <w:spacing w:line="292" w:lineRule="auto"/>
                    <w:ind w:left="85" w:right="84" w:firstLine="453"/>
                    <w:jc w:val="both"/>
                  </w:pPr>
                  <w:r>
                    <w:rPr>
                      <w:color w:val="231F20"/>
                    </w:rPr>
                    <w:t>Bu olay karşısında ne düşünürsünüz? Muhakkak çocuklara kızar,</w:t>
                  </w:r>
                  <w:r>
                    <w:rPr>
                      <w:color w:val="231F20"/>
                      <w:spacing w:val="1"/>
                    </w:rPr>
                    <w:t xml:space="preserve"> </w:t>
                  </w:r>
                  <w:r>
                    <w:rPr>
                      <w:color w:val="231F20"/>
                    </w:rPr>
                    <w:t>babaya öfkelenirsiniz veya tepkinizi dile getirir, babaya, “Lütfen çocukla-</w:t>
                  </w:r>
                  <w:r>
                    <w:rPr>
                      <w:color w:val="231F20"/>
                      <w:spacing w:val="-53"/>
                    </w:rPr>
                    <w:t xml:space="preserve"> </w:t>
                  </w:r>
                  <w:r>
                    <w:rPr>
                      <w:color w:val="231F20"/>
                      <w:spacing w:val="-1"/>
                    </w:rPr>
                    <w:t>rınızla</w:t>
                  </w:r>
                  <w:r>
                    <w:rPr>
                      <w:color w:val="231F20"/>
                      <w:spacing w:val="-13"/>
                    </w:rPr>
                    <w:t xml:space="preserve"> </w:t>
                  </w:r>
                  <w:r>
                    <w:rPr>
                      <w:color w:val="231F20"/>
                      <w:spacing w:val="-1"/>
                    </w:rPr>
                    <w:t>ilgilenin,”</w:t>
                  </w:r>
                  <w:r>
                    <w:rPr>
                      <w:color w:val="231F20"/>
                      <w:spacing w:val="-13"/>
                    </w:rPr>
                    <w:t xml:space="preserve"> </w:t>
                  </w:r>
                  <w:r>
                    <w:rPr>
                      <w:color w:val="231F20"/>
                      <w:spacing w:val="-1"/>
                    </w:rPr>
                    <w:t>dersiniz.</w:t>
                  </w:r>
                  <w:r>
                    <w:rPr>
                      <w:color w:val="231F20"/>
                      <w:spacing w:val="-13"/>
                    </w:rPr>
                    <w:t xml:space="preserve"> </w:t>
                  </w:r>
                  <w:r>
                    <w:rPr>
                      <w:color w:val="231F20"/>
                      <w:spacing w:val="-1"/>
                    </w:rPr>
                    <w:t>Baba</w:t>
                  </w:r>
                  <w:r>
                    <w:rPr>
                      <w:color w:val="231F20"/>
                      <w:spacing w:val="-13"/>
                    </w:rPr>
                    <w:t xml:space="preserve"> </w:t>
                  </w:r>
                  <w:r>
                    <w:rPr>
                      <w:color w:val="231F20"/>
                      <w:spacing w:val="-1"/>
                    </w:rPr>
                    <w:t>size</w:t>
                  </w:r>
                  <w:r>
                    <w:rPr>
                      <w:color w:val="231F20"/>
                      <w:spacing w:val="-12"/>
                    </w:rPr>
                    <w:t xml:space="preserve"> </w:t>
                  </w:r>
                  <w:r>
                    <w:rPr>
                      <w:color w:val="231F20"/>
                      <w:spacing w:val="-1"/>
                    </w:rPr>
                    <w:t>buna</w:t>
                  </w:r>
                  <w:r>
                    <w:rPr>
                      <w:color w:val="231F20"/>
                      <w:spacing w:val="-13"/>
                    </w:rPr>
                    <w:t xml:space="preserve"> </w:t>
                  </w:r>
                  <w:r>
                    <w:rPr>
                      <w:color w:val="231F20"/>
                      <w:spacing w:val="-1"/>
                    </w:rPr>
                    <w:t>karşılık,</w:t>
                  </w:r>
                  <w:r>
                    <w:rPr>
                      <w:color w:val="231F20"/>
                      <w:spacing w:val="-13"/>
                    </w:rPr>
                    <w:t xml:space="preserve"> </w:t>
                  </w:r>
                  <w:r>
                    <w:rPr>
                      <w:color w:val="231F20"/>
                      <w:spacing w:val="-1"/>
                    </w:rPr>
                    <w:t>“Özür</w:t>
                  </w:r>
                  <w:r>
                    <w:rPr>
                      <w:color w:val="231F20"/>
                      <w:spacing w:val="-13"/>
                    </w:rPr>
                    <w:t xml:space="preserve"> </w:t>
                  </w:r>
                  <w:r>
                    <w:rPr>
                      <w:color w:val="231F20"/>
                    </w:rPr>
                    <w:t>dilerim,</w:t>
                  </w:r>
                  <w:r>
                    <w:rPr>
                      <w:color w:val="231F20"/>
                      <w:spacing w:val="-13"/>
                    </w:rPr>
                    <w:t xml:space="preserve"> </w:t>
                  </w:r>
                  <w:r>
                    <w:rPr>
                      <w:color w:val="231F20"/>
                    </w:rPr>
                    <w:t>farkında-</w:t>
                  </w:r>
                  <w:r>
                    <w:rPr>
                      <w:color w:val="231F20"/>
                      <w:spacing w:val="-53"/>
                    </w:rPr>
                    <w:t xml:space="preserve"> </w:t>
                  </w:r>
                  <w:r>
                    <w:rPr>
                      <w:color w:val="231F20"/>
                    </w:rPr>
                    <w:t>yım bir şey yapsam iyi olacak; ama hastaneden yeni çıktık ve maalesef</w:t>
                  </w:r>
                  <w:r>
                    <w:rPr>
                      <w:color w:val="231F20"/>
                      <w:spacing w:val="1"/>
                    </w:rPr>
                    <w:t xml:space="preserve"> </w:t>
                  </w:r>
                  <w:r>
                    <w:rPr>
                      <w:color w:val="231F20"/>
                      <w:spacing w:val="-2"/>
                    </w:rPr>
                    <w:t>bir</w:t>
                  </w:r>
                  <w:r>
                    <w:rPr>
                      <w:color w:val="231F20"/>
                      <w:spacing w:val="-12"/>
                    </w:rPr>
                    <w:t xml:space="preserve"> </w:t>
                  </w:r>
                  <w:r>
                    <w:rPr>
                      <w:color w:val="231F20"/>
                      <w:spacing w:val="-2"/>
                    </w:rPr>
                    <w:t>saat</w:t>
                  </w:r>
                  <w:r>
                    <w:rPr>
                      <w:color w:val="231F20"/>
                      <w:spacing w:val="-11"/>
                    </w:rPr>
                    <w:t xml:space="preserve"> </w:t>
                  </w:r>
                  <w:r>
                    <w:rPr>
                      <w:color w:val="231F20"/>
                      <w:spacing w:val="-2"/>
                    </w:rPr>
                    <w:t>önce</w:t>
                  </w:r>
                  <w:r>
                    <w:rPr>
                      <w:color w:val="231F20"/>
                      <w:spacing w:val="-11"/>
                    </w:rPr>
                    <w:t xml:space="preserve"> </w:t>
                  </w:r>
                  <w:r>
                    <w:rPr>
                      <w:color w:val="231F20"/>
                      <w:spacing w:val="-2"/>
                    </w:rPr>
                    <w:t>anneleri</w:t>
                  </w:r>
                  <w:r>
                    <w:rPr>
                      <w:color w:val="231F20"/>
                      <w:spacing w:val="-11"/>
                    </w:rPr>
                    <w:t xml:space="preserve"> </w:t>
                  </w:r>
                  <w:r>
                    <w:rPr>
                      <w:color w:val="231F20"/>
                      <w:spacing w:val="-1"/>
                    </w:rPr>
                    <w:t>öldü,”</w:t>
                  </w:r>
                  <w:r>
                    <w:rPr>
                      <w:color w:val="231F20"/>
                      <w:spacing w:val="-12"/>
                    </w:rPr>
                    <w:t xml:space="preserve"> </w:t>
                  </w:r>
                  <w:r>
                    <w:rPr>
                      <w:color w:val="231F20"/>
                      <w:spacing w:val="-1"/>
                    </w:rPr>
                    <w:t>dediğinde,</w:t>
                  </w:r>
                  <w:r>
                    <w:rPr>
                      <w:color w:val="231F20"/>
                      <w:spacing w:val="-11"/>
                    </w:rPr>
                    <w:t xml:space="preserve"> </w:t>
                  </w:r>
                  <w:r>
                    <w:rPr>
                      <w:color w:val="231F20"/>
                      <w:spacing w:val="-1"/>
                    </w:rPr>
                    <w:t>duygu</w:t>
                  </w:r>
                  <w:r>
                    <w:rPr>
                      <w:color w:val="231F20"/>
                      <w:spacing w:val="-11"/>
                    </w:rPr>
                    <w:t xml:space="preserve"> </w:t>
                  </w:r>
                  <w:r>
                    <w:rPr>
                      <w:color w:val="231F20"/>
                      <w:spacing w:val="-1"/>
                    </w:rPr>
                    <w:t>ve</w:t>
                  </w:r>
                  <w:r>
                    <w:rPr>
                      <w:color w:val="231F20"/>
                      <w:spacing w:val="-11"/>
                    </w:rPr>
                    <w:t xml:space="preserve"> </w:t>
                  </w:r>
                  <w:r>
                    <w:rPr>
                      <w:color w:val="231F20"/>
                      <w:spacing w:val="-1"/>
                    </w:rPr>
                    <w:t>düşüncelerinizde</w:t>
                  </w:r>
                  <w:r>
                    <w:rPr>
                      <w:color w:val="231F20"/>
                      <w:spacing w:val="-12"/>
                    </w:rPr>
                    <w:t xml:space="preserve"> </w:t>
                  </w:r>
                  <w:r>
                    <w:rPr>
                      <w:color w:val="231F20"/>
                      <w:spacing w:val="-1"/>
                    </w:rPr>
                    <w:t>bir</w:t>
                  </w:r>
                  <w:r>
                    <w:rPr>
                      <w:color w:val="231F20"/>
                      <w:spacing w:val="-11"/>
                    </w:rPr>
                    <w:t xml:space="preserve"> </w:t>
                  </w:r>
                  <w:r>
                    <w:rPr>
                      <w:color w:val="231F20"/>
                      <w:spacing w:val="-1"/>
                    </w:rPr>
                    <w:t>de-</w:t>
                  </w:r>
                  <w:r>
                    <w:rPr>
                      <w:color w:val="231F20"/>
                      <w:spacing w:val="-53"/>
                    </w:rPr>
                    <w:t xml:space="preserve"> </w:t>
                  </w:r>
                  <w:r>
                    <w:rPr>
                      <w:color w:val="231F20"/>
                    </w:rPr>
                    <w:t>ğişiklik</w:t>
                  </w:r>
                  <w:r>
                    <w:rPr>
                      <w:color w:val="231F20"/>
                      <w:spacing w:val="2"/>
                    </w:rPr>
                    <w:t xml:space="preserve"> </w:t>
                  </w:r>
                  <w:r>
                    <w:rPr>
                      <w:color w:val="231F20"/>
                    </w:rPr>
                    <w:t>olur</w:t>
                  </w:r>
                  <w:r>
                    <w:rPr>
                      <w:color w:val="231F20"/>
                      <w:spacing w:val="2"/>
                    </w:rPr>
                    <w:t xml:space="preserve"> </w:t>
                  </w:r>
                  <w:r>
                    <w:rPr>
                      <w:color w:val="231F20"/>
                    </w:rPr>
                    <w:t>mu?</w:t>
                  </w:r>
                  <w:r>
                    <w:rPr>
                      <w:color w:val="231F20"/>
                      <w:spacing w:val="2"/>
                    </w:rPr>
                    <w:t xml:space="preserve"> </w:t>
                  </w:r>
                  <w:r>
                    <w:rPr>
                      <w:color w:val="231F20"/>
                    </w:rPr>
                    <w:t>Kuşkusuz</w:t>
                  </w:r>
                  <w:r>
                    <w:rPr>
                      <w:color w:val="231F20"/>
                      <w:spacing w:val="2"/>
                    </w:rPr>
                    <w:t xml:space="preserve"> </w:t>
                  </w:r>
                  <w:r>
                    <w:rPr>
                      <w:color w:val="231F20"/>
                    </w:rPr>
                    <w:t>olur.</w:t>
                  </w:r>
                </w:p>
              </w:txbxContent>
            </v:textbox>
            <w10:wrap type="topAndBottom" anchorx="page"/>
          </v:shape>
        </w:pict>
      </w:r>
    </w:p>
    <w:p w:rsidR="002903E5" w:rsidRDefault="007F1BBD" w:rsidP="002903E5">
      <w:pPr>
        <w:pStyle w:val="GvdeMetni"/>
        <w:spacing w:before="5"/>
        <w:rPr>
          <w:sz w:val="14"/>
        </w:rPr>
      </w:pPr>
      <w:r>
        <w:pict>
          <v:shape id="_x0000_s1169" type="#_x0000_t202" style="position:absolute;margin-left:84.6pt;margin-top:167.75pt;width:326pt;height:43.15pt;z-index:-251623424;mso-wrap-distance-left:0;mso-wrap-distance-right:0;mso-position-horizontal-relative:page" fillcolor="#f1e6cf" stroked="f">
            <v:textbox inset="0,0,0,0">
              <w:txbxContent>
                <w:p w:rsidR="00615C96" w:rsidRDefault="00615C96" w:rsidP="002903E5">
                  <w:pPr>
                    <w:spacing w:before="70"/>
                    <w:ind w:left="309" w:right="308"/>
                    <w:jc w:val="center"/>
                    <w:rPr>
                      <w:rFonts w:ascii="Arial-BoldItalicMT" w:hAnsi="Arial-BoldItalicMT"/>
                      <w:b/>
                      <w:i/>
                      <w:sz w:val="20"/>
                    </w:rPr>
                  </w:pPr>
                  <w:r>
                    <w:rPr>
                      <w:rFonts w:ascii="Arial-BoldItalicMT" w:hAnsi="Arial-BoldItalicMT"/>
                      <w:b/>
                      <w:i/>
                      <w:color w:val="231F20"/>
                      <w:sz w:val="20"/>
                    </w:rPr>
                    <w:t>İşte</w:t>
                  </w:r>
                  <w:r>
                    <w:rPr>
                      <w:rFonts w:ascii="Arial-BoldItalicMT" w:hAnsi="Arial-BoldItalicMT"/>
                      <w:b/>
                      <w:i/>
                      <w:color w:val="231F20"/>
                      <w:spacing w:val="3"/>
                      <w:sz w:val="20"/>
                    </w:rPr>
                    <w:t xml:space="preserve"> </w:t>
                  </w:r>
                  <w:r>
                    <w:rPr>
                      <w:rFonts w:ascii="Arial-BoldItalicMT" w:hAnsi="Arial-BoldItalicMT"/>
                      <w:b/>
                      <w:i/>
                      <w:color w:val="231F20"/>
                      <w:sz w:val="20"/>
                    </w:rPr>
                    <w:t>o</w:t>
                  </w:r>
                  <w:r>
                    <w:rPr>
                      <w:rFonts w:ascii="Arial-BoldItalicMT" w:hAnsi="Arial-BoldItalicMT"/>
                      <w:b/>
                      <w:i/>
                      <w:color w:val="231F20"/>
                      <w:spacing w:val="3"/>
                      <w:sz w:val="20"/>
                    </w:rPr>
                    <w:t xml:space="preserve"> </w:t>
                  </w:r>
                  <w:r>
                    <w:rPr>
                      <w:rFonts w:ascii="Arial-BoldItalicMT" w:hAnsi="Arial-BoldItalicMT"/>
                      <w:b/>
                      <w:i/>
                      <w:color w:val="231F20"/>
                      <w:sz w:val="20"/>
                    </w:rPr>
                    <w:t>değişiklik</w:t>
                  </w:r>
                  <w:r>
                    <w:rPr>
                      <w:rFonts w:ascii="Arial-BoldItalicMT" w:hAnsi="Arial-BoldItalicMT"/>
                      <w:b/>
                      <w:i/>
                      <w:color w:val="231F20"/>
                      <w:spacing w:val="3"/>
                      <w:sz w:val="20"/>
                    </w:rPr>
                    <w:t xml:space="preserve"> </w:t>
                  </w:r>
                  <w:r>
                    <w:rPr>
                      <w:rFonts w:ascii="Arial-BoldItalicMT" w:hAnsi="Arial-BoldItalicMT"/>
                      <w:b/>
                      <w:i/>
                      <w:color w:val="231F20"/>
                      <w:sz w:val="20"/>
                    </w:rPr>
                    <w:t>paradigmadır,</w:t>
                  </w:r>
                </w:p>
                <w:p w:rsidR="00615C96" w:rsidRDefault="00615C96" w:rsidP="002903E5">
                  <w:pPr>
                    <w:spacing w:before="50"/>
                    <w:ind w:left="309" w:right="308"/>
                    <w:jc w:val="center"/>
                    <w:rPr>
                      <w:rFonts w:ascii="Arial-BoldItalicMT" w:hAnsi="Arial-BoldItalicMT"/>
                      <w:b/>
                      <w:i/>
                      <w:sz w:val="20"/>
                    </w:rPr>
                  </w:pPr>
                  <w:r>
                    <w:rPr>
                      <w:rFonts w:ascii="Arial-BoldItalicMT" w:hAnsi="Arial-BoldItalicMT"/>
                      <w:b/>
                      <w:i/>
                      <w:color w:val="231F20"/>
                      <w:sz w:val="20"/>
                    </w:rPr>
                    <w:t>yani</w:t>
                  </w:r>
                  <w:r>
                    <w:rPr>
                      <w:rFonts w:ascii="Arial-BoldItalicMT" w:hAnsi="Arial-BoldItalicMT"/>
                      <w:b/>
                      <w:i/>
                      <w:color w:val="231F20"/>
                      <w:spacing w:val="2"/>
                      <w:sz w:val="20"/>
                    </w:rPr>
                    <w:t xml:space="preserve"> </w:t>
                  </w:r>
                  <w:r>
                    <w:rPr>
                      <w:rFonts w:ascii="Arial-BoldItalicMT" w:hAnsi="Arial-BoldItalicMT"/>
                      <w:b/>
                      <w:i/>
                      <w:color w:val="231F20"/>
                      <w:sz w:val="20"/>
                    </w:rPr>
                    <w:t>gözünüze</w:t>
                  </w:r>
                  <w:r>
                    <w:rPr>
                      <w:rFonts w:ascii="Arial-BoldItalicMT" w:hAnsi="Arial-BoldItalicMT"/>
                      <w:b/>
                      <w:i/>
                      <w:color w:val="231F20"/>
                      <w:spacing w:val="2"/>
                      <w:sz w:val="20"/>
                    </w:rPr>
                    <w:t xml:space="preserve"> </w:t>
                  </w:r>
                  <w:r>
                    <w:rPr>
                      <w:rFonts w:ascii="Arial-BoldItalicMT" w:hAnsi="Arial-BoldItalicMT"/>
                      <w:b/>
                      <w:i/>
                      <w:color w:val="231F20"/>
                      <w:sz w:val="20"/>
                    </w:rPr>
                    <w:t>taktığınız</w:t>
                  </w:r>
                  <w:r>
                    <w:rPr>
                      <w:rFonts w:ascii="Arial-BoldItalicMT" w:hAnsi="Arial-BoldItalicMT"/>
                      <w:b/>
                      <w:i/>
                      <w:color w:val="231F20"/>
                      <w:spacing w:val="2"/>
                      <w:sz w:val="20"/>
                    </w:rPr>
                    <w:t xml:space="preserve"> </w:t>
                  </w:r>
                  <w:r>
                    <w:rPr>
                      <w:rFonts w:ascii="Arial-BoldItalicMT" w:hAnsi="Arial-BoldItalicMT"/>
                      <w:b/>
                      <w:i/>
                      <w:color w:val="231F20"/>
                      <w:sz w:val="20"/>
                    </w:rPr>
                    <w:t>psikolojik</w:t>
                  </w:r>
                  <w:r>
                    <w:rPr>
                      <w:rFonts w:ascii="Arial-BoldItalicMT" w:hAnsi="Arial-BoldItalicMT"/>
                      <w:b/>
                      <w:i/>
                      <w:color w:val="231F20"/>
                      <w:spacing w:val="2"/>
                      <w:sz w:val="20"/>
                    </w:rPr>
                    <w:t xml:space="preserve"> </w:t>
                  </w:r>
                  <w:r>
                    <w:rPr>
                      <w:rFonts w:ascii="Arial-BoldItalicMT" w:hAnsi="Arial-BoldItalicMT"/>
                      <w:b/>
                      <w:i/>
                      <w:color w:val="231F20"/>
                      <w:sz w:val="20"/>
                    </w:rPr>
                    <w:t>gözlük</w:t>
                  </w:r>
                  <w:r>
                    <w:rPr>
                      <w:rFonts w:ascii="Arial-BoldItalicMT" w:hAnsi="Arial-BoldItalicMT"/>
                      <w:b/>
                      <w:i/>
                      <w:color w:val="231F20"/>
                      <w:spacing w:val="3"/>
                      <w:sz w:val="20"/>
                    </w:rPr>
                    <w:t xml:space="preserve"> </w:t>
                  </w:r>
                  <w:r>
                    <w:rPr>
                      <w:rFonts w:ascii="Arial-BoldItalicMT" w:hAnsi="Arial-BoldItalicMT"/>
                      <w:b/>
                      <w:i/>
                      <w:color w:val="231F20"/>
                      <w:sz w:val="20"/>
                    </w:rPr>
                    <w:t>değişmiştir.</w:t>
                  </w:r>
                </w:p>
              </w:txbxContent>
            </v:textbox>
            <w10:wrap type="topAndBottom" anchorx="page"/>
          </v:shape>
        </w:pict>
      </w:r>
    </w:p>
    <w:p w:rsidR="002903E5" w:rsidRDefault="002903E5" w:rsidP="002903E5">
      <w:pPr>
        <w:pStyle w:val="GvdeMetni"/>
        <w:spacing w:before="5"/>
        <w:rPr>
          <w:sz w:val="10"/>
        </w:rPr>
      </w:pPr>
    </w:p>
    <w:p w:rsidR="002903E5" w:rsidRDefault="002903E5" w:rsidP="002903E5">
      <w:pPr>
        <w:pStyle w:val="GvdeMetni"/>
        <w:spacing w:before="95" w:line="292" w:lineRule="auto"/>
        <w:ind w:left="391" w:right="126" w:firstLine="453"/>
        <w:jc w:val="both"/>
      </w:pPr>
      <w:r>
        <w:rPr>
          <w:color w:val="231F20"/>
          <w:spacing w:val="-1"/>
        </w:rPr>
        <w:t>Birdenbire</w:t>
      </w:r>
      <w:r>
        <w:rPr>
          <w:color w:val="231F20"/>
          <w:spacing w:val="-13"/>
        </w:rPr>
        <w:t xml:space="preserve"> </w:t>
      </w:r>
      <w:r>
        <w:rPr>
          <w:color w:val="231F20"/>
          <w:spacing w:val="-1"/>
        </w:rPr>
        <w:t>her</w:t>
      </w:r>
      <w:r>
        <w:rPr>
          <w:color w:val="231F20"/>
          <w:spacing w:val="-13"/>
        </w:rPr>
        <w:t xml:space="preserve"> </w:t>
      </w:r>
      <w:r>
        <w:rPr>
          <w:color w:val="231F20"/>
          <w:spacing w:val="-1"/>
        </w:rPr>
        <w:t>şey</w:t>
      </w:r>
      <w:r>
        <w:rPr>
          <w:color w:val="231F20"/>
          <w:spacing w:val="-13"/>
        </w:rPr>
        <w:t xml:space="preserve"> </w:t>
      </w:r>
      <w:r>
        <w:rPr>
          <w:color w:val="231F20"/>
          <w:spacing w:val="-1"/>
        </w:rPr>
        <w:t>başka</w:t>
      </w:r>
      <w:r>
        <w:rPr>
          <w:color w:val="231F20"/>
          <w:spacing w:val="-12"/>
        </w:rPr>
        <w:t xml:space="preserve"> </w:t>
      </w:r>
      <w:r>
        <w:rPr>
          <w:color w:val="231F20"/>
          <w:spacing w:val="-1"/>
        </w:rPr>
        <w:t>türlü</w:t>
      </w:r>
      <w:r>
        <w:rPr>
          <w:color w:val="231F20"/>
          <w:spacing w:val="-13"/>
        </w:rPr>
        <w:t xml:space="preserve"> </w:t>
      </w:r>
      <w:r>
        <w:rPr>
          <w:color w:val="231F20"/>
        </w:rPr>
        <w:t>gözükür.</w:t>
      </w:r>
      <w:r>
        <w:rPr>
          <w:color w:val="231F20"/>
          <w:spacing w:val="-13"/>
        </w:rPr>
        <w:t xml:space="preserve"> </w:t>
      </w:r>
      <w:r>
        <w:rPr>
          <w:color w:val="231F20"/>
        </w:rPr>
        <w:t>Bu,</w:t>
      </w:r>
      <w:r>
        <w:rPr>
          <w:color w:val="231F20"/>
          <w:spacing w:val="-13"/>
        </w:rPr>
        <w:t xml:space="preserve"> </w:t>
      </w:r>
      <w:r>
        <w:rPr>
          <w:color w:val="231F20"/>
        </w:rPr>
        <w:t>yeni</w:t>
      </w:r>
      <w:r>
        <w:rPr>
          <w:color w:val="231F20"/>
          <w:spacing w:val="-12"/>
        </w:rPr>
        <w:t xml:space="preserve"> </w:t>
      </w:r>
      <w:r>
        <w:rPr>
          <w:color w:val="231F20"/>
        </w:rPr>
        <w:t>elde</w:t>
      </w:r>
      <w:r>
        <w:rPr>
          <w:color w:val="231F20"/>
          <w:spacing w:val="-13"/>
        </w:rPr>
        <w:t xml:space="preserve"> </w:t>
      </w:r>
      <w:r>
        <w:rPr>
          <w:color w:val="231F20"/>
        </w:rPr>
        <w:t>edilen</w:t>
      </w:r>
      <w:r>
        <w:rPr>
          <w:color w:val="231F20"/>
          <w:spacing w:val="-13"/>
        </w:rPr>
        <w:t xml:space="preserve"> </w:t>
      </w:r>
      <w:r>
        <w:rPr>
          <w:color w:val="231F20"/>
        </w:rPr>
        <w:t>görüntüy-</w:t>
      </w:r>
      <w:r>
        <w:rPr>
          <w:color w:val="231F20"/>
          <w:spacing w:val="-53"/>
        </w:rPr>
        <w:t xml:space="preserve"> </w:t>
      </w:r>
      <w:r>
        <w:rPr>
          <w:color w:val="231F20"/>
        </w:rPr>
        <w:t>le farklı düşünmeye, hissetmeye ve dolayısıyla başka türlü davranmaya</w:t>
      </w:r>
      <w:r>
        <w:rPr>
          <w:color w:val="231F20"/>
          <w:spacing w:val="1"/>
        </w:rPr>
        <w:t xml:space="preserve"> </w:t>
      </w:r>
      <w:r>
        <w:rPr>
          <w:color w:val="231F20"/>
        </w:rPr>
        <w:t>başlarsınız.</w:t>
      </w:r>
    </w:p>
    <w:p w:rsidR="002903E5" w:rsidRDefault="007F1BBD" w:rsidP="002903E5">
      <w:pPr>
        <w:pStyle w:val="GvdeMetni"/>
        <w:spacing w:before="6"/>
        <w:rPr>
          <w:sz w:val="12"/>
        </w:rPr>
      </w:pPr>
      <w:r>
        <w:pict>
          <v:shape id="_x0000_s1170" type="#_x0000_t202" style="position:absolute;margin-left:84.6pt;margin-top:8.45pt;width:326pt;height:34.05pt;z-index:-251622400;mso-wrap-distance-left:0;mso-wrap-distance-right:0;mso-position-horizontal-relative:page" fillcolor="#f1e6cf" stroked="f">
            <v:textbox inset="0,0,0,0">
              <w:txbxContent>
                <w:p w:rsidR="00615C96" w:rsidRDefault="00615C96" w:rsidP="002903E5">
                  <w:pPr>
                    <w:spacing w:before="90" w:line="292" w:lineRule="auto"/>
                    <w:ind w:left="1117" w:right="1053" w:hanging="50"/>
                    <w:rPr>
                      <w:rFonts w:ascii="Arial-BoldItalicMT" w:hAnsi="Arial-BoldItalicMT"/>
                      <w:b/>
                      <w:i/>
                      <w:sz w:val="20"/>
                    </w:rPr>
                  </w:pPr>
                  <w:r>
                    <w:rPr>
                      <w:rFonts w:ascii="Arial-BoldItalicMT" w:hAnsi="Arial-BoldItalicMT"/>
                      <w:b/>
                      <w:i/>
                      <w:color w:val="231F20"/>
                      <w:sz w:val="20"/>
                    </w:rPr>
                    <w:t>Paradigmalar, davranışlarımızın dolayısıyla da</w:t>
                  </w:r>
                  <w:r>
                    <w:rPr>
                      <w:rFonts w:ascii="Arial-BoldItalicMT" w:hAnsi="Arial-BoldItalicMT"/>
                      <w:b/>
                      <w:i/>
                      <w:color w:val="231F20"/>
                      <w:spacing w:val="-53"/>
                      <w:sz w:val="20"/>
                    </w:rPr>
                    <w:t xml:space="preserve"> </w:t>
                  </w:r>
                  <w:r>
                    <w:rPr>
                      <w:rFonts w:ascii="Arial-BoldItalicMT" w:hAnsi="Arial-BoldItalicMT"/>
                      <w:b/>
                      <w:i/>
                      <w:color w:val="231F20"/>
                      <w:sz w:val="20"/>
                    </w:rPr>
                    <w:t>başkalarıyla</w:t>
                  </w:r>
                  <w:r>
                    <w:rPr>
                      <w:rFonts w:ascii="Arial-BoldItalicMT" w:hAnsi="Arial-BoldItalicMT"/>
                      <w:b/>
                      <w:i/>
                      <w:color w:val="231F20"/>
                      <w:spacing w:val="-1"/>
                      <w:sz w:val="20"/>
                    </w:rPr>
                    <w:t xml:space="preserve"> </w:t>
                  </w:r>
                  <w:r>
                    <w:rPr>
                      <w:rFonts w:ascii="Arial-BoldItalicMT" w:hAnsi="Arial-BoldItalicMT"/>
                      <w:b/>
                      <w:i/>
                      <w:color w:val="231F20"/>
                      <w:sz w:val="20"/>
                    </w:rPr>
                    <w:t>olan</w:t>
                  </w:r>
                  <w:r>
                    <w:rPr>
                      <w:rFonts w:ascii="Arial-BoldItalicMT" w:hAnsi="Arial-BoldItalicMT"/>
                      <w:b/>
                      <w:i/>
                      <w:color w:val="231F20"/>
                      <w:spacing w:val="-1"/>
                      <w:sz w:val="20"/>
                    </w:rPr>
                    <w:t xml:space="preserve"> </w:t>
                  </w:r>
                  <w:r>
                    <w:rPr>
                      <w:rFonts w:ascii="Arial-BoldItalicMT" w:hAnsi="Arial-BoldItalicMT"/>
                      <w:b/>
                      <w:i/>
                      <w:color w:val="231F20"/>
                      <w:sz w:val="20"/>
                    </w:rPr>
                    <w:t>ilişkilerimizin</w:t>
                  </w:r>
                  <w:r>
                    <w:rPr>
                      <w:rFonts w:ascii="Arial-BoldItalicMT" w:hAnsi="Arial-BoldItalicMT"/>
                      <w:b/>
                      <w:i/>
                      <w:color w:val="231F20"/>
                      <w:spacing w:val="-1"/>
                      <w:sz w:val="20"/>
                    </w:rPr>
                    <w:t xml:space="preserve"> </w:t>
                  </w:r>
                  <w:r>
                    <w:rPr>
                      <w:rFonts w:ascii="Arial-BoldItalicMT" w:hAnsi="Arial-BoldItalicMT"/>
                      <w:b/>
                      <w:i/>
                      <w:color w:val="231F20"/>
                      <w:sz w:val="20"/>
                    </w:rPr>
                    <w:t>kaynağıdırlar.</w:t>
                  </w:r>
                </w:p>
              </w:txbxContent>
            </v:textbox>
            <w10:wrap type="topAndBottom" anchorx="page"/>
          </v:shape>
        </w:pict>
      </w:r>
    </w:p>
    <w:p w:rsidR="002903E5" w:rsidRDefault="002903E5" w:rsidP="002903E5">
      <w:pPr>
        <w:pStyle w:val="GvdeMetni"/>
        <w:spacing w:before="4"/>
        <w:rPr>
          <w:sz w:val="10"/>
        </w:rPr>
      </w:pPr>
    </w:p>
    <w:p w:rsidR="002903E5" w:rsidRDefault="002903E5" w:rsidP="002903E5">
      <w:pPr>
        <w:pStyle w:val="GvdeMetni"/>
        <w:spacing w:before="95" w:line="292" w:lineRule="auto"/>
        <w:ind w:left="391" w:right="126" w:firstLine="453"/>
        <w:jc w:val="both"/>
      </w:pPr>
      <w:r>
        <w:rPr>
          <w:color w:val="231F20"/>
        </w:rPr>
        <w:t>Eğer yaşamımızda değişiklikler yapmak istiyorsak, dikkatimizi tutum</w:t>
      </w:r>
      <w:r>
        <w:rPr>
          <w:color w:val="231F20"/>
          <w:spacing w:val="1"/>
        </w:rPr>
        <w:t xml:space="preserve"> </w:t>
      </w:r>
      <w:r>
        <w:rPr>
          <w:color w:val="231F20"/>
        </w:rPr>
        <w:t>ve davranışlarımıza vermeliyiz. Eğer önemli değişikler yapmak istiyorsak,</w:t>
      </w:r>
      <w:r>
        <w:rPr>
          <w:color w:val="231F20"/>
          <w:spacing w:val="-53"/>
        </w:rPr>
        <w:t xml:space="preserve"> </w:t>
      </w:r>
      <w:r>
        <w:rPr>
          <w:color w:val="231F20"/>
        </w:rPr>
        <w:t>o zaman temel paradigmalarımız üzerinde çalışmamız gerekmektedir.</w:t>
      </w:r>
    </w:p>
    <w:p w:rsidR="002903E5" w:rsidRDefault="002903E5" w:rsidP="002903E5">
      <w:pPr>
        <w:spacing w:line="292" w:lineRule="auto"/>
        <w:jc w:val="both"/>
        <w:sectPr w:rsidR="002903E5" w:rsidSect="003C77DC">
          <w:pgSz w:w="9640" w:h="12480"/>
          <w:pgMar w:top="1020" w:right="1300" w:bottom="1200" w:left="1300" w:header="0" w:footer="107" w:gutter="0"/>
          <w:cols w:space="708"/>
        </w:sectPr>
      </w:pPr>
    </w:p>
    <w:p w:rsidR="002903E5" w:rsidRDefault="002903E5" w:rsidP="002903E5">
      <w:pPr>
        <w:pStyle w:val="GvdeMetni"/>
        <w:spacing w:before="7"/>
        <w:rPr>
          <w:rFonts w:ascii="Tahoma"/>
          <w:sz w:val="25"/>
        </w:rPr>
      </w:pPr>
    </w:p>
    <w:p w:rsidR="002903E5" w:rsidRDefault="007F1BBD" w:rsidP="002903E5">
      <w:pPr>
        <w:pStyle w:val="GvdeMetni"/>
        <w:spacing w:before="95" w:line="292" w:lineRule="auto"/>
        <w:ind w:left="126" w:right="408" w:firstLine="453"/>
        <w:jc w:val="both"/>
      </w:pPr>
      <w:r>
        <w:pict>
          <v:shape id="_x0000_s1171" type="#_x0000_t202" style="position:absolute;left:0;text-align:left;margin-left:70.4pt;margin-top:66.9pt;width:326pt;height:159.55pt;z-index:-251621376;mso-wrap-distance-left:0;mso-wrap-distance-right:0;mso-position-horizontal-relative:page" fillcolor="#d9eee7" stroked="f">
            <v:textbox inset="0,0,0,0">
              <w:txbxContent>
                <w:p w:rsidR="00615C96" w:rsidRDefault="00615C96" w:rsidP="002903E5">
                  <w:pPr>
                    <w:pStyle w:val="GvdeMetni"/>
                    <w:spacing w:before="76" w:line="292" w:lineRule="auto"/>
                    <w:ind w:left="102" w:right="88" w:firstLine="453"/>
                    <w:jc w:val="both"/>
                  </w:pPr>
                  <w:r>
                    <w:rPr>
                      <w:b/>
                      <w:color w:val="231F20"/>
                      <w:w w:val="95"/>
                    </w:rPr>
                    <w:t xml:space="preserve">Örnek 4: </w:t>
                  </w:r>
                  <w:r>
                    <w:rPr>
                      <w:color w:val="231F20"/>
                      <w:w w:val="95"/>
                    </w:rPr>
                    <w:t>İki çocuk grubu oluşturalım. Birine A, diğerine B grubu diye-</w:t>
                  </w:r>
                  <w:r>
                    <w:rPr>
                      <w:color w:val="231F20"/>
                      <w:spacing w:val="1"/>
                      <w:w w:val="95"/>
                    </w:rPr>
                    <w:t xml:space="preserve"> </w:t>
                  </w:r>
                  <w:r>
                    <w:rPr>
                      <w:color w:val="231F20"/>
                      <w:spacing w:val="-1"/>
                      <w:w w:val="95"/>
                    </w:rPr>
                    <w:t>lim.</w:t>
                  </w:r>
                  <w:r>
                    <w:rPr>
                      <w:color w:val="231F20"/>
                      <w:spacing w:val="-18"/>
                      <w:w w:val="95"/>
                    </w:rPr>
                    <w:t xml:space="preserve"> </w:t>
                  </w:r>
                  <w:r>
                    <w:rPr>
                      <w:color w:val="231F20"/>
                      <w:spacing w:val="-1"/>
                      <w:w w:val="95"/>
                    </w:rPr>
                    <w:t>A</w:t>
                  </w:r>
                  <w:r>
                    <w:rPr>
                      <w:color w:val="231F20"/>
                      <w:spacing w:val="-17"/>
                      <w:w w:val="95"/>
                    </w:rPr>
                    <w:t xml:space="preserve"> </w:t>
                  </w:r>
                  <w:r>
                    <w:rPr>
                      <w:color w:val="231F20"/>
                      <w:spacing w:val="-1"/>
                      <w:w w:val="95"/>
                    </w:rPr>
                    <w:t>grubuna</w:t>
                  </w:r>
                  <w:r>
                    <w:rPr>
                      <w:color w:val="231F20"/>
                      <w:spacing w:val="-6"/>
                      <w:w w:val="95"/>
                    </w:rPr>
                    <w:t xml:space="preserve"> </w:t>
                  </w:r>
                  <w:r>
                    <w:rPr>
                      <w:color w:val="231F20"/>
                      <w:spacing w:val="-1"/>
                      <w:w w:val="95"/>
                    </w:rPr>
                    <w:t>küçük</w:t>
                  </w:r>
                  <w:r>
                    <w:rPr>
                      <w:color w:val="231F20"/>
                      <w:spacing w:val="-6"/>
                      <w:w w:val="95"/>
                    </w:rPr>
                    <w:t xml:space="preserve"> </w:t>
                  </w:r>
                  <w:r>
                    <w:rPr>
                      <w:color w:val="231F20"/>
                      <w:spacing w:val="-1"/>
                      <w:w w:val="95"/>
                    </w:rPr>
                    <w:t>bir</w:t>
                  </w:r>
                  <w:r>
                    <w:rPr>
                      <w:color w:val="231F20"/>
                      <w:spacing w:val="-6"/>
                      <w:w w:val="95"/>
                    </w:rPr>
                    <w:t xml:space="preserve"> </w:t>
                  </w:r>
                  <w:r>
                    <w:rPr>
                      <w:color w:val="231F20"/>
                      <w:spacing w:val="-1"/>
                      <w:w w:val="95"/>
                    </w:rPr>
                    <w:t>köpek</w:t>
                  </w:r>
                  <w:r>
                    <w:rPr>
                      <w:color w:val="231F20"/>
                      <w:spacing w:val="-7"/>
                      <w:w w:val="95"/>
                    </w:rPr>
                    <w:t xml:space="preserve"> </w:t>
                  </w:r>
                  <w:r>
                    <w:rPr>
                      <w:color w:val="231F20"/>
                      <w:spacing w:val="-1"/>
                      <w:w w:val="95"/>
                    </w:rPr>
                    <w:t>yavrusu</w:t>
                  </w:r>
                  <w:r>
                    <w:rPr>
                      <w:color w:val="231F20"/>
                      <w:spacing w:val="-6"/>
                      <w:w w:val="95"/>
                    </w:rPr>
                    <w:t xml:space="preserve"> </w:t>
                  </w:r>
                  <w:r>
                    <w:rPr>
                      <w:color w:val="231F20"/>
                      <w:spacing w:val="-1"/>
                      <w:w w:val="95"/>
                    </w:rPr>
                    <w:t>gösterelim.</w:t>
                  </w:r>
                  <w:r>
                    <w:rPr>
                      <w:color w:val="231F20"/>
                      <w:spacing w:val="-6"/>
                      <w:w w:val="95"/>
                    </w:rPr>
                    <w:t xml:space="preserve"> </w:t>
                  </w:r>
                  <w:r>
                    <w:rPr>
                      <w:color w:val="231F20"/>
                      <w:w w:val="95"/>
                    </w:rPr>
                    <w:t>“Bu</w:t>
                  </w:r>
                  <w:r>
                    <w:rPr>
                      <w:color w:val="231F20"/>
                      <w:spacing w:val="-6"/>
                      <w:w w:val="95"/>
                    </w:rPr>
                    <w:t xml:space="preserve"> </w:t>
                  </w:r>
                  <w:r>
                    <w:rPr>
                      <w:color w:val="231F20"/>
                      <w:w w:val="95"/>
                    </w:rPr>
                    <w:t>köpek</w:t>
                  </w:r>
                  <w:r>
                    <w:rPr>
                      <w:color w:val="231F20"/>
                      <w:spacing w:val="-6"/>
                      <w:w w:val="95"/>
                    </w:rPr>
                    <w:t xml:space="preserve"> </w:t>
                  </w:r>
                  <w:r>
                    <w:rPr>
                      <w:color w:val="231F20"/>
                      <w:w w:val="95"/>
                    </w:rPr>
                    <w:t>sevimlidir,</w:t>
                  </w:r>
                  <w:r>
                    <w:rPr>
                      <w:color w:val="231F20"/>
                      <w:spacing w:val="-7"/>
                      <w:w w:val="95"/>
                    </w:rPr>
                    <w:t xml:space="preserve"> </w:t>
                  </w:r>
                  <w:r>
                    <w:rPr>
                      <w:color w:val="231F20"/>
                      <w:w w:val="95"/>
                    </w:rPr>
                    <w:t>za-</w:t>
                  </w:r>
                  <w:r>
                    <w:rPr>
                      <w:color w:val="231F20"/>
                      <w:spacing w:val="-50"/>
                      <w:w w:val="95"/>
                    </w:rPr>
                    <w:t xml:space="preserve"> </w:t>
                  </w:r>
                  <w:r>
                    <w:rPr>
                      <w:color w:val="231F20"/>
                      <w:spacing w:val="-4"/>
                    </w:rPr>
                    <w:t>vallıdır,</w:t>
                  </w:r>
                  <w:r>
                    <w:rPr>
                      <w:color w:val="231F20"/>
                      <w:spacing w:val="-10"/>
                    </w:rPr>
                    <w:t xml:space="preserve"> </w:t>
                  </w:r>
                  <w:r>
                    <w:rPr>
                      <w:color w:val="231F20"/>
                      <w:spacing w:val="-4"/>
                    </w:rPr>
                    <w:t>sahipsizdir;</w:t>
                  </w:r>
                  <w:r>
                    <w:rPr>
                      <w:color w:val="231F20"/>
                      <w:spacing w:val="-10"/>
                    </w:rPr>
                    <w:t xml:space="preserve"> </w:t>
                  </w:r>
                  <w:r>
                    <w:rPr>
                      <w:color w:val="231F20"/>
                      <w:spacing w:val="-4"/>
                    </w:rPr>
                    <w:t>onu</w:t>
                  </w:r>
                  <w:r>
                    <w:rPr>
                      <w:color w:val="231F20"/>
                      <w:spacing w:val="-9"/>
                    </w:rPr>
                    <w:t xml:space="preserve"> </w:t>
                  </w:r>
                  <w:r>
                    <w:rPr>
                      <w:color w:val="231F20"/>
                      <w:spacing w:val="-4"/>
                    </w:rPr>
                    <w:t>sevelim,</w:t>
                  </w:r>
                  <w:r>
                    <w:rPr>
                      <w:color w:val="231F20"/>
                      <w:spacing w:val="-10"/>
                    </w:rPr>
                    <w:t xml:space="preserve"> </w:t>
                  </w:r>
                  <w:r>
                    <w:rPr>
                      <w:color w:val="231F20"/>
                      <w:spacing w:val="-4"/>
                    </w:rPr>
                    <w:t>okşayalım,</w:t>
                  </w:r>
                  <w:r>
                    <w:rPr>
                      <w:color w:val="231F20"/>
                      <w:spacing w:val="-9"/>
                    </w:rPr>
                    <w:t xml:space="preserve"> </w:t>
                  </w:r>
                  <w:r>
                    <w:rPr>
                      <w:color w:val="231F20"/>
                      <w:spacing w:val="-4"/>
                    </w:rPr>
                    <w:t>ona</w:t>
                  </w:r>
                  <w:r>
                    <w:rPr>
                      <w:color w:val="231F20"/>
                      <w:spacing w:val="-10"/>
                    </w:rPr>
                    <w:t xml:space="preserve"> </w:t>
                  </w:r>
                  <w:r>
                    <w:rPr>
                      <w:color w:val="231F20"/>
                      <w:spacing w:val="-4"/>
                    </w:rPr>
                    <w:t>yiyecek</w:t>
                  </w:r>
                  <w:r>
                    <w:rPr>
                      <w:color w:val="231F20"/>
                      <w:spacing w:val="-9"/>
                    </w:rPr>
                    <w:t xml:space="preserve"> </w:t>
                  </w:r>
                  <w:r>
                    <w:rPr>
                      <w:color w:val="231F20"/>
                      <w:spacing w:val="-4"/>
                    </w:rPr>
                    <w:t>verelim,”</w:t>
                  </w:r>
                  <w:r>
                    <w:rPr>
                      <w:color w:val="231F20"/>
                      <w:spacing w:val="-10"/>
                    </w:rPr>
                    <w:t xml:space="preserve"> </w:t>
                  </w:r>
                  <w:r>
                    <w:rPr>
                      <w:color w:val="231F20"/>
                      <w:spacing w:val="-3"/>
                    </w:rPr>
                    <w:t>mesajını</w:t>
                  </w:r>
                  <w:r>
                    <w:rPr>
                      <w:color w:val="231F20"/>
                      <w:spacing w:val="-53"/>
                    </w:rPr>
                    <w:t xml:space="preserve"> </w:t>
                  </w:r>
                  <w:r>
                    <w:rPr>
                      <w:color w:val="231F20"/>
                      <w:spacing w:val="-2"/>
                    </w:rPr>
                    <w:t>verelim.</w:t>
                  </w:r>
                  <w:r>
                    <w:rPr>
                      <w:color w:val="231F20"/>
                      <w:spacing w:val="-12"/>
                    </w:rPr>
                    <w:t xml:space="preserve"> </w:t>
                  </w:r>
                  <w:r>
                    <w:rPr>
                      <w:color w:val="231F20"/>
                      <w:spacing w:val="-2"/>
                    </w:rPr>
                    <w:t>B</w:t>
                  </w:r>
                  <w:r>
                    <w:rPr>
                      <w:color w:val="231F20"/>
                      <w:spacing w:val="-12"/>
                    </w:rPr>
                    <w:t xml:space="preserve"> </w:t>
                  </w:r>
                  <w:r>
                    <w:rPr>
                      <w:color w:val="231F20"/>
                      <w:spacing w:val="-2"/>
                    </w:rPr>
                    <w:t>grubuna</w:t>
                  </w:r>
                  <w:r>
                    <w:rPr>
                      <w:color w:val="231F20"/>
                      <w:spacing w:val="-12"/>
                    </w:rPr>
                    <w:t xml:space="preserve"> </w:t>
                  </w:r>
                  <w:r>
                    <w:rPr>
                      <w:color w:val="231F20"/>
                      <w:spacing w:val="-2"/>
                    </w:rPr>
                    <w:t>ise</w:t>
                  </w:r>
                  <w:r>
                    <w:rPr>
                      <w:color w:val="231F20"/>
                      <w:spacing w:val="-11"/>
                    </w:rPr>
                    <w:t xml:space="preserve"> </w:t>
                  </w:r>
                  <w:r>
                    <w:rPr>
                      <w:color w:val="231F20"/>
                      <w:spacing w:val="-2"/>
                    </w:rPr>
                    <w:t>aynı</w:t>
                  </w:r>
                  <w:r>
                    <w:rPr>
                      <w:color w:val="231F20"/>
                      <w:spacing w:val="-12"/>
                    </w:rPr>
                    <w:t xml:space="preserve"> </w:t>
                  </w:r>
                  <w:r>
                    <w:rPr>
                      <w:color w:val="231F20"/>
                      <w:spacing w:val="-2"/>
                    </w:rPr>
                    <w:t>köpek</w:t>
                  </w:r>
                  <w:r>
                    <w:rPr>
                      <w:color w:val="231F20"/>
                      <w:spacing w:val="-12"/>
                    </w:rPr>
                    <w:t xml:space="preserve"> </w:t>
                  </w:r>
                  <w:r>
                    <w:rPr>
                      <w:color w:val="231F20"/>
                      <w:spacing w:val="-2"/>
                    </w:rPr>
                    <w:t>yavrusu</w:t>
                  </w:r>
                  <w:r>
                    <w:rPr>
                      <w:color w:val="231F20"/>
                      <w:spacing w:val="-12"/>
                    </w:rPr>
                    <w:t xml:space="preserve"> </w:t>
                  </w:r>
                  <w:r>
                    <w:rPr>
                      <w:color w:val="231F20"/>
                      <w:spacing w:val="-2"/>
                    </w:rPr>
                    <w:t>için,</w:t>
                  </w:r>
                  <w:r>
                    <w:rPr>
                      <w:color w:val="231F20"/>
                      <w:spacing w:val="-11"/>
                    </w:rPr>
                    <w:t xml:space="preserve"> </w:t>
                  </w:r>
                  <w:r>
                    <w:rPr>
                      <w:color w:val="231F20"/>
                      <w:spacing w:val="-2"/>
                    </w:rPr>
                    <w:t>“Bu</w:t>
                  </w:r>
                  <w:r>
                    <w:rPr>
                      <w:color w:val="231F20"/>
                      <w:spacing w:val="-12"/>
                    </w:rPr>
                    <w:t xml:space="preserve"> </w:t>
                  </w:r>
                  <w:r>
                    <w:rPr>
                      <w:color w:val="231F20"/>
                      <w:spacing w:val="-2"/>
                    </w:rPr>
                    <w:t>köpek</w:t>
                  </w:r>
                  <w:r>
                    <w:rPr>
                      <w:color w:val="231F20"/>
                      <w:spacing w:val="-12"/>
                    </w:rPr>
                    <w:t xml:space="preserve"> </w:t>
                  </w:r>
                  <w:r>
                    <w:rPr>
                      <w:color w:val="231F20"/>
                      <w:spacing w:val="-2"/>
                    </w:rPr>
                    <w:t>yavrusu</w:t>
                  </w:r>
                  <w:r>
                    <w:rPr>
                      <w:color w:val="231F20"/>
                      <w:spacing w:val="-11"/>
                    </w:rPr>
                    <w:t xml:space="preserve"> </w:t>
                  </w:r>
                  <w:r>
                    <w:rPr>
                      <w:color w:val="231F20"/>
                      <w:spacing w:val="-2"/>
                    </w:rPr>
                    <w:t>kuduz-</w:t>
                  </w:r>
                  <w:r>
                    <w:rPr>
                      <w:color w:val="231F20"/>
                      <w:spacing w:val="-54"/>
                    </w:rPr>
                    <w:t xml:space="preserve"> </w:t>
                  </w:r>
                  <w:r>
                    <w:rPr>
                      <w:color w:val="231F20"/>
                      <w:spacing w:val="-1"/>
                      <w:w w:val="95"/>
                    </w:rPr>
                    <w:t>dur,</w:t>
                  </w:r>
                  <w:r>
                    <w:rPr>
                      <w:color w:val="231F20"/>
                      <w:spacing w:val="-10"/>
                      <w:w w:val="95"/>
                    </w:rPr>
                    <w:t xml:space="preserve"> </w:t>
                  </w:r>
                  <w:r>
                    <w:rPr>
                      <w:color w:val="231F20"/>
                      <w:spacing w:val="-1"/>
                      <w:w w:val="95"/>
                    </w:rPr>
                    <w:t>insanlara</w:t>
                  </w:r>
                  <w:r>
                    <w:rPr>
                      <w:color w:val="231F20"/>
                      <w:spacing w:val="-10"/>
                      <w:w w:val="95"/>
                    </w:rPr>
                    <w:t xml:space="preserve"> </w:t>
                  </w:r>
                  <w:r>
                    <w:rPr>
                      <w:color w:val="231F20"/>
                      <w:spacing w:val="-1"/>
                      <w:w w:val="95"/>
                    </w:rPr>
                    <w:t>saldırabilir;</w:t>
                  </w:r>
                  <w:r>
                    <w:rPr>
                      <w:color w:val="231F20"/>
                      <w:spacing w:val="-10"/>
                      <w:w w:val="95"/>
                    </w:rPr>
                    <w:t xml:space="preserve"> </w:t>
                  </w:r>
                  <w:r>
                    <w:rPr>
                      <w:color w:val="231F20"/>
                      <w:w w:val="95"/>
                    </w:rPr>
                    <w:t>sakın</w:t>
                  </w:r>
                  <w:r>
                    <w:rPr>
                      <w:color w:val="231F20"/>
                      <w:spacing w:val="-9"/>
                      <w:w w:val="95"/>
                    </w:rPr>
                    <w:t xml:space="preserve"> </w:t>
                  </w:r>
                  <w:r>
                    <w:rPr>
                      <w:color w:val="231F20"/>
                      <w:w w:val="95"/>
                    </w:rPr>
                    <w:t>ona</w:t>
                  </w:r>
                  <w:r>
                    <w:rPr>
                      <w:color w:val="231F20"/>
                      <w:spacing w:val="-10"/>
                      <w:w w:val="95"/>
                    </w:rPr>
                    <w:t xml:space="preserve"> </w:t>
                  </w:r>
                  <w:r>
                    <w:rPr>
                      <w:color w:val="231F20"/>
                      <w:w w:val="95"/>
                    </w:rPr>
                    <w:t>yaklaşmayın,</w:t>
                  </w:r>
                  <w:r>
                    <w:rPr>
                      <w:color w:val="231F20"/>
                      <w:spacing w:val="-10"/>
                      <w:w w:val="95"/>
                    </w:rPr>
                    <w:t xml:space="preserve"> </w:t>
                  </w:r>
                  <w:r>
                    <w:rPr>
                      <w:color w:val="231F20"/>
                      <w:w w:val="95"/>
                    </w:rPr>
                    <w:t>kuduz</w:t>
                  </w:r>
                  <w:r>
                    <w:rPr>
                      <w:color w:val="231F20"/>
                      <w:spacing w:val="-9"/>
                      <w:w w:val="95"/>
                    </w:rPr>
                    <w:t xml:space="preserve"> </w:t>
                  </w:r>
                  <w:r>
                    <w:rPr>
                      <w:color w:val="231F20"/>
                      <w:w w:val="95"/>
                    </w:rPr>
                    <w:t>olursunuz,”</w:t>
                  </w:r>
                  <w:r>
                    <w:rPr>
                      <w:color w:val="231F20"/>
                      <w:spacing w:val="-10"/>
                      <w:w w:val="95"/>
                    </w:rPr>
                    <w:t xml:space="preserve"> </w:t>
                  </w:r>
                  <w:r>
                    <w:rPr>
                      <w:color w:val="231F20"/>
                      <w:w w:val="95"/>
                    </w:rPr>
                    <w:t>mesajı-</w:t>
                  </w:r>
                  <w:r>
                    <w:rPr>
                      <w:color w:val="231F20"/>
                      <w:spacing w:val="-51"/>
                      <w:w w:val="95"/>
                    </w:rPr>
                    <w:t xml:space="preserve"> </w:t>
                  </w:r>
                  <w:r>
                    <w:rPr>
                      <w:color w:val="231F20"/>
                    </w:rPr>
                    <w:t>nı</w:t>
                  </w:r>
                  <w:r>
                    <w:rPr>
                      <w:color w:val="231F20"/>
                      <w:spacing w:val="-4"/>
                    </w:rPr>
                    <w:t xml:space="preserve"> </w:t>
                  </w:r>
                  <w:r>
                    <w:rPr>
                      <w:color w:val="231F20"/>
                    </w:rPr>
                    <w:t>verelim.</w:t>
                  </w:r>
                </w:p>
                <w:p w:rsidR="00615C96" w:rsidRDefault="00615C96" w:rsidP="002903E5">
                  <w:pPr>
                    <w:pStyle w:val="GvdeMetni"/>
                    <w:spacing w:line="292" w:lineRule="auto"/>
                    <w:ind w:left="102" w:right="83" w:firstLine="453"/>
                    <w:jc w:val="both"/>
                  </w:pPr>
                  <w:r>
                    <w:rPr>
                      <w:color w:val="231F20"/>
                    </w:rPr>
                    <w:t>Bu iki farklı mesaj, iki farklı davranışa yol açacaktır. Bu iki grup bir</w:t>
                  </w:r>
                  <w:r>
                    <w:rPr>
                      <w:color w:val="231F20"/>
                      <w:spacing w:val="1"/>
                    </w:rPr>
                    <w:t xml:space="preserve"> </w:t>
                  </w:r>
                  <w:r>
                    <w:rPr>
                      <w:color w:val="231F20"/>
                    </w:rPr>
                    <w:t>süre</w:t>
                  </w:r>
                  <w:r>
                    <w:rPr>
                      <w:color w:val="231F20"/>
                      <w:spacing w:val="-9"/>
                    </w:rPr>
                    <w:t xml:space="preserve"> </w:t>
                  </w:r>
                  <w:r>
                    <w:rPr>
                      <w:color w:val="231F20"/>
                    </w:rPr>
                    <w:t>sonra</w:t>
                  </w:r>
                  <w:r>
                    <w:rPr>
                      <w:color w:val="231F20"/>
                      <w:spacing w:val="-8"/>
                    </w:rPr>
                    <w:t xml:space="preserve"> </w:t>
                  </w:r>
                  <w:r>
                    <w:rPr>
                      <w:color w:val="231F20"/>
                    </w:rPr>
                    <w:t>köpek</w:t>
                  </w:r>
                  <w:r>
                    <w:rPr>
                      <w:color w:val="231F20"/>
                      <w:spacing w:val="-8"/>
                    </w:rPr>
                    <w:t xml:space="preserve"> </w:t>
                  </w:r>
                  <w:r>
                    <w:rPr>
                      <w:color w:val="231F20"/>
                    </w:rPr>
                    <w:t>yavrusunun</w:t>
                  </w:r>
                  <w:r>
                    <w:rPr>
                      <w:color w:val="231F20"/>
                      <w:spacing w:val="-9"/>
                    </w:rPr>
                    <w:t xml:space="preserve"> </w:t>
                  </w:r>
                  <w:r>
                    <w:rPr>
                      <w:color w:val="231F20"/>
                    </w:rPr>
                    <w:t>havlayarak</w:t>
                  </w:r>
                  <w:r>
                    <w:rPr>
                      <w:color w:val="231F20"/>
                      <w:spacing w:val="-9"/>
                    </w:rPr>
                    <w:t xml:space="preserve"> </w:t>
                  </w:r>
                  <w:r>
                    <w:rPr>
                      <w:color w:val="231F20"/>
                    </w:rPr>
                    <w:t>kendilerine</w:t>
                  </w:r>
                  <w:r>
                    <w:rPr>
                      <w:color w:val="231F20"/>
                      <w:spacing w:val="-8"/>
                    </w:rPr>
                    <w:t xml:space="preserve"> </w:t>
                  </w:r>
                  <w:r>
                    <w:rPr>
                      <w:color w:val="231F20"/>
                    </w:rPr>
                    <w:t>yaklaşmasını</w:t>
                  </w:r>
                  <w:r>
                    <w:rPr>
                      <w:color w:val="231F20"/>
                      <w:spacing w:val="-8"/>
                    </w:rPr>
                    <w:t xml:space="preserve"> </w:t>
                  </w:r>
                  <w:r>
                    <w:rPr>
                      <w:color w:val="231F20"/>
                    </w:rPr>
                    <w:t>fark-</w:t>
                  </w:r>
                  <w:r>
                    <w:rPr>
                      <w:color w:val="231F20"/>
                      <w:spacing w:val="-54"/>
                    </w:rPr>
                    <w:t xml:space="preserve"> </w:t>
                  </w:r>
                  <w:r>
                    <w:rPr>
                      <w:color w:val="231F20"/>
                      <w:spacing w:val="-1"/>
                    </w:rPr>
                    <w:t xml:space="preserve">lı şekilde algılayacak ve yorumlayacaktır. A grubundaki çocuklar </w:t>
                  </w:r>
                  <w:r>
                    <w:rPr>
                      <w:color w:val="231F20"/>
                    </w:rPr>
                    <w:t>köpeğe</w:t>
                  </w:r>
                  <w:r>
                    <w:rPr>
                      <w:color w:val="231F20"/>
                      <w:spacing w:val="-53"/>
                    </w:rPr>
                    <w:t xml:space="preserve"> </w:t>
                  </w:r>
                  <w:r>
                    <w:rPr>
                      <w:color w:val="231F20"/>
                    </w:rPr>
                    <w:t>şefkatle, sevgiyle yaklaşacak, B grubundaki çocuklar ise, “Pis hayvan,</w:t>
                  </w:r>
                  <w:r>
                    <w:rPr>
                      <w:color w:val="231F20"/>
                      <w:spacing w:val="1"/>
                    </w:rPr>
                    <w:t xml:space="preserve"> </w:t>
                  </w:r>
                  <w:r>
                    <w:rPr>
                      <w:color w:val="231F20"/>
                    </w:rPr>
                    <w:t>bizi</w:t>
                  </w:r>
                  <w:r>
                    <w:rPr>
                      <w:color w:val="231F20"/>
                      <w:spacing w:val="3"/>
                    </w:rPr>
                    <w:t xml:space="preserve"> </w:t>
                  </w:r>
                  <w:r>
                    <w:rPr>
                      <w:color w:val="231F20"/>
                    </w:rPr>
                    <w:t>ısıracak,”</w:t>
                  </w:r>
                  <w:r>
                    <w:rPr>
                      <w:color w:val="231F20"/>
                      <w:spacing w:val="4"/>
                    </w:rPr>
                    <w:t xml:space="preserve"> </w:t>
                  </w:r>
                  <w:r>
                    <w:rPr>
                      <w:color w:val="231F20"/>
                    </w:rPr>
                    <w:t>diyerek,</w:t>
                  </w:r>
                  <w:r>
                    <w:rPr>
                      <w:color w:val="231F20"/>
                      <w:spacing w:val="3"/>
                    </w:rPr>
                    <w:t xml:space="preserve"> </w:t>
                  </w:r>
                  <w:r>
                    <w:rPr>
                      <w:color w:val="231F20"/>
                    </w:rPr>
                    <w:t>korkuyla</w:t>
                  </w:r>
                  <w:r>
                    <w:rPr>
                      <w:color w:val="231F20"/>
                      <w:spacing w:val="4"/>
                    </w:rPr>
                    <w:t xml:space="preserve"> </w:t>
                  </w:r>
                  <w:r>
                    <w:rPr>
                      <w:color w:val="231F20"/>
                    </w:rPr>
                    <w:t>ondan</w:t>
                  </w:r>
                  <w:r>
                    <w:rPr>
                      <w:color w:val="231F20"/>
                      <w:spacing w:val="4"/>
                    </w:rPr>
                    <w:t xml:space="preserve"> </w:t>
                  </w:r>
                  <w:r>
                    <w:rPr>
                      <w:color w:val="231F20"/>
                    </w:rPr>
                    <w:t>kaçacaklardır.</w:t>
                  </w:r>
                </w:p>
              </w:txbxContent>
            </v:textbox>
            <w10:wrap type="topAndBottom" anchorx="page"/>
          </v:shape>
        </w:pict>
      </w:r>
      <w:r w:rsidR="002903E5">
        <w:rPr>
          <w:color w:val="231F20"/>
        </w:rPr>
        <w:t>Thoreau’nun</w:t>
      </w:r>
      <w:r w:rsidR="002903E5">
        <w:rPr>
          <w:color w:val="231F20"/>
          <w:spacing w:val="-8"/>
        </w:rPr>
        <w:t xml:space="preserve"> </w:t>
      </w:r>
      <w:r w:rsidR="002903E5">
        <w:rPr>
          <w:color w:val="231F20"/>
        </w:rPr>
        <w:t>dediği</w:t>
      </w:r>
      <w:r w:rsidR="002903E5">
        <w:rPr>
          <w:color w:val="231F20"/>
          <w:spacing w:val="-8"/>
        </w:rPr>
        <w:t xml:space="preserve"> </w:t>
      </w:r>
      <w:r w:rsidR="002903E5">
        <w:rPr>
          <w:color w:val="231F20"/>
        </w:rPr>
        <w:t>gibi:</w:t>
      </w:r>
      <w:r w:rsidR="002903E5">
        <w:rPr>
          <w:color w:val="231F20"/>
          <w:spacing w:val="-8"/>
        </w:rPr>
        <w:t xml:space="preserve"> </w:t>
      </w:r>
      <w:r w:rsidR="002903E5">
        <w:rPr>
          <w:color w:val="231F20"/>
        </w:rPr>
        <w:t>“Kötülüğün</w:t>
      </w:r>
      <w:r w:rsidR="002903E5">
        <w:rPr>
          <w:color w:val="231F20"/>
          <w:spacing w:val="-8"/>
        </w:rPr>
        <w:t xml:space="preserve"> </w:t>
      </w:r>
      <w:r w:rsidR="002903E5">
        <w:rPr>
          <w:color w:val="231F20"/>
        </w:rPr>
        <w:t>yapraklarını</w:t>
      </w:r>
      <w:r w:rsidR="002903E5">
        <w:rPr>
          <w:color w:val="231F20"/>
          <w:spacing w:val="-8"/>
        </w:rPr>
        <w:t xml:space="preserve"> </w:t>
      </w:r>
      <w:r w:rsidR="002903E5">
        <w:rPr>
          <w:color w:val="231F20"/>
        </w:rPr>
        <w:t>kesen</w:t>
      </w:r>
      <w:r w:rsidR="002903E5">
        <w:rPr>
          <w:color w:val="231F20"/>
          <w:spacing w:val="-7"/>
        </w:rPr>
        <w:t xml:space="preserve"> </w:t>
      </w:r>
      <w:r w:rsidR="002903E5">
        <w:rPr>
          <w:color w:val="231F20"/>
        </w:rPr>
        <w:t>her</w:t>
      </w:r>
      <w:r w:rsidR="002903E5">
        <w:rPr>
          <w:color w:val="231F20"/>
          <w:spacing w:val="-8"/>
        </w:rPr>
        <w:t xml:space="preserve"> </w:t>
      </w:r>
      <w:r w:rsidR="002903E5">
        <w:rPr>
          <w:color w:val="231F20"/>
        </w:rPr>
        <w:t>bin</w:t>
      </w:r>
      <w:r w:rsidR="002903E5">
        <w:rPr>
          <w:color w:val="231F20"/>
          <w:spacing w:val="-8"/>
        </w:rPr>
        <w:t xml:space="preserve"> </w:t>
      </w:r>
      <w:r w:rsidR="002903E5">
        <w:rPr>
          <w:color w:val="231F20"/>
        </w:rPr>
        <w:t>kişiye</w:t>
      </w:r>
      <w:r w:rsidR="002903E5">
        <w:rPr>
          <w:color w:val="231F20"/>
          <w:spacing w:val="-53"/>
        </w:rPr>
        <w:t xml:space="preserve"> </w:t>
      </w:r>
      <w:r w:rsidR="002903E5">
        <w:rPr>
          <w:color w:val="231F20"/>
        </w:rPr>
        <w:t>karşılık, ancak bir kişi köküne saldırır.” Biz de yaşamımızda önemli deği-</w:t>
      </w:r>
      <w:r w:rsidR="002903E5">
        <w:rPr>
          <w:color w:val="231F20"/>
          <w:spacing w:val="1"/>
        </w:rPr>
        <w:t xml:space="preserve"> </w:t>
      </w:r>
      <w:r w:rsidR="002903E5">
        <w:rPr>
          <w:color w:val="231F20"/>
        </w:rPr>
        <w:t>şiklikler yapmak istiyorsak yapraklar üzerinde değil, kökler üzerinde çalış-</w:t>
      </w:r>
      <w:r w:rsidR="002903E5">
        <w:rPr>
          <w:color w:val="231F20"/>
          <w:spacing w:val="-53"/>
        </w:rPr>
        <w:t xml:space="preserve"> </w:t>
      </w:r>
      <w:r w:rsidR="002903E5">
        <w:rPr>
          <w:color w:val="231F20"/>
        </w:rPr>
        <w:t>malıyız.</w:t>
      </w:r>
    </w:p>
    <w:p w:rsidR="002903E5" w:rsidRDefault="002903E5" w:rsidP="002903E5">
      <w:pPr>
        <w:pStyle w:val="GvdeMetni"/>
        <w:spacing w:before="4"/>
        <w:rPr>
          <w:sz w:val="8"/>
        </w:rPr>
      </w:pPr>
    </w:p>
    <w:p w:rsidR="002903E5" w:rsidRDefault="002903E5" w:rsidP="002903E5">
      <w:pPr>
        <w:pStyle w:val="GvdeMetni"/>
        <w:spacing w:before="95" w:line="292" w:lineRule="auto"/>
        <w:ind w:left="126" w:right="409" w:firstLine="453"/>
        <w:jc w:val="right"/>
      </w:pPr>
      <w:r>
        <w:rPr>
          <w:color w:val="231F20"/>
          <w:w w:val="95"/>
        </w:rPr>
        <w:t>A grubundaki çocuklar sevgi paradigması (gözlüğü) ile hareket ederken,</w:t>
      </w:r>
      <w:r>
        <w:rPr>
          <w:color w:val="231F20"/>
          <w:spacing w:val="-50"/>
          <w:w w:val="95"/>
        </w:rPr>
        <w:t xml:space="preserve"> </w:t>
      </w:r>
      <w:r>
        <w:rPr>
          <w:color w:val="231F20"/>
          <w:w w:val="95"/>
        </w:rPr>
        <w:t>B grubundaki çocuklar, korku paradigması (gözlüğü) ile hareket edeceklerdir.</w:t>
      </w:r>
      <w:r>
        <w:rPr>
          <w:color w:val="231F20"/>
          <w:spacing w:val="-50"/>
          <w:w w:val="95"/>
        </w:rPr>
        <w:t xml:space="preserve"> </w:t>
      </w:r>
      <w:r>
        <w:rPr>
          <w:color w:val="231F20"/>
        </w:rPr>
        <w:t>Paradigma</w:t>
      </w:r>
      <w:r>
        <w:rPr>
          <w:color w:val="231F20"/>
          <w:spacing w:val="24"/>
        </w:rPr>
        <w:t xml:space="preserve"> </w:t>
      </w:r>
      <w:r>
        <w:rPr>
          <w:color w:val="231F20"/>
        </w:rPr>
        <w:t>değişikliği</w:t>
      </w:r>
      <w:r>
        <w:rPr>
          <w:color w:val="231F20"/>
          <w:spacing w:val="25"/>
        </w:rPr>
        <w:t xml:space="preserve"> </w:t>
      </w:r>
      <w:r>
        <w:rPr>
          <w:color w:val="231F20"/>
        </w:rPr>
        <w:t>her</w:t>
      </w:r>
      <w:r>
        <w:rPr>
          <w:color w:val="231F20"/>
          <w:spacing w:val="25"/>
        </w:rPr>
        <w:t xml:space="preserve"> </w:t>
      </w:r>
      <w:r>
        <w:rPr>
          <w:color w:val="231F20"/>
        </w:rPr>
        <w:t>zaman</w:t>
      </w:r>
      <w:r>
        <w:rPr>
          <w:color w:val="231F20"/>
          <w:spacing w:val="25"/>
        </w:rPr>
        <w:t xml:space="preserve"> </w:t>
      </w:r>
      <w:r>
        <w:rPr>
          <w:color w:val="231F20"/>
        </w:rPr>
        <w:t>hızlı</w:t>
      </w:r>
      <w:r>
        <w:rPr>
          <w:color w:val="231F20"/>
          <w:spacing w:val="25"/>
        </w:rPr>
        <w:t xml:space="preserve"> </w:t>
      </w:r>
      <w:r>
        <w:rPr>
          <w:color w:val="231F20"/>
        </w:rPr>
        <w:t>olmaz</w:t>
      </w:r>
      <w:r>
        <w:rPr>
          <w:color w:val="231F20"/>
          <w:spacing w:val="24"/>
        </w:rPr>
        <w:t xml:space="preserve"> </w:t>
      </w:r>
      <w:r>
        <w:rPr>
          <w:color w:val="231F20"/>
        </w:rPr>
        <w:t>bazen</w:t>
      </w:r>
      <w:r>
        <w:rPr>
          <w:color w:val="231F20"/>
          <w:spacing w:val="25"/>
        </w:rPr>
        <w:t xml:space="preserve"> </w:t>
      </w:r>
      <w:r>
        <w:rPr>
          <w:color w:val="231F20"/>
        </w:rPr>
        <w:t>de</w:t>
      </w:r>
      <w:r>
        <w:rPr>
          <w:color w:val="231F20"/>
          <w:spacing w:val="25"/>
        </w:rPr>
        <w:t xml:space="preserve"> </w:t>
      </w:r>
      <w:r>
        <w:rPr>
          <w:color w:val="231F20"/>
        </w:rPr>
        <w:t>yavaş</w:t>
      </w:r>
      <w:r>
        <w:rPr>
          <w:color w:val="231F20"/>
          <w:spacing w:val="25"/>
        </w:rPr>
        <w:t xml:space="preserve"> </w:t>
      </w:r>
      <w:r>
        <w:rPr>
          <w:color w:val="231F20"/>
        </w:rPr>
        <w:t>olur.</w:t>
      </w:r>
    </w:p>
    <w:p w:rsidR="002903E5" w:rsidRDefault="002903E5" w:rsidP="002903E5">
      <w:pPr>
        <w:pStyle w:val="GvdeMetni"/>
        <w:spacing w:line="228" w:lineRule="exact"/>
        <w:ind w:right="409"/>
        <w:jc w:val="right"/>
      </w:pPr>
      <w:r>
        <w:rPr>
          <w:noProof/>
          <w:lang w:val="tr-TR" w:eastAsia="tr-TR"/>
        </w:rPr>
        <w:drawing>
          <wp:anchor distT="0" distB="0" distL="0" distR="0" simplePos="0" relativeHeight="251667456" behindDoc="0" locked="0" layoutInCell="1" allowOverlap="1">
            <wp:simplePos x="0" y="0"/>
            <wp:positionH relativeFrom="page">
              <wp:posOffset>894347</wp:posOffset>
            </wp:positionH>
            <wp:positionV relativeFrom="paragraph">
              <wp:posOffset>223015</wp:posOffset>
            </wp:positionV>
            <wp:extent cx="4011347" cy="2079021"/>
            <wp:effectExtent l="0" t="0" r="0" b="0"/>
            <wp:wrapTopAndBottom/>
            <wp:docPr id="10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jpeg"/>
                    <pic:cNvPicPr/>
                  </pic:nvPicPr>
                  <pic:blipFill>
                    <a:blip r:embed="rId24" cstate="print"/>
                    <a:stretch>
                      <a:fillRect/>
                    </a:stretch>
                  </pic:blipFill>
                  <pic:spPr>
                    <a:xfrm>
                      <a:off x="0" y="0"/>
                      <a:ext cx="4011347" cy="2079021"/>
                    </a:xfrm>
                    <a:prstGeom prst="rect">
                      <a:avLst/>
                    </a:prstGeom>
                  </pic:spPr>
                </pic:pic>
              </a:graphicData>
            </a:graphic>
          </wp:anchor>
        </w:drawing>
      </w:r>
      <w:r>
        <w:rPr>
          <w:color w:val="231F20"/>
        </w:rPr>
        <w:t>Paradigmalar</w:t>
      </w:r>
      <w:r>
        <w:rPr>
          <w:color w:val="231F20"/>
          <w:spacing w:val="-12"/>
        </w:rPr>
        <w:t xml:space="preserve"> </w:t>
      </w:r>
      <w:r>
        <w:rPr>
          <w:color w:val="231F20"/>
        </w:rPr>
        <w:t>güçlüdür.</w:t>
      </w:r>
      <w:r>
        <w:rPr>
          <w:color w:val="231F20"/>
          <w:spacing w:val="-11"/>
        </w:rPr>
        <w:t xml:space="preserve"> </w:t>
      </w:r>
      <w:r>
        <w:rPr>
          <w:color w:val="231F20"/>
        </w:rPr>
        <w:t>Çünkü</w:t>
      </w:r>
      <w:r>
        <w:rPr>
          <w:color w:val="231F20"/>
          <w:spacing w:val="-12"/>
        </w:rPr>
        <w:t xml:space="preserve"> </w:t>
      </w:r>
      <w:r>
        <w:rPr>
          <w:color w:val="231F20"/>
        </w:rPr>
        <w:t>onlar,</w:t>
      </w:r>
      <w:r>
        <w:rPr>
          <w:color w:val="231F20"/>
          <w:spacing w:val="-11"/>
        </w:rPr>
        <w:t xml:space="preserve"> </w:t>
      </w:r>
      <w:r>
        <w:rPr>
          <w:color w:val="231F20"/>
        </w:rPr>
        <w:t>arkasında</w:t>
      </w:r>
      <w:r>
        <w:rPr>
          <w:color w:val="231F20"/>
          <w:spacing w:val="-12"/>
        </w:rPr>
        <w:t xml:space="preserve"> </w:t>
      </w:r>
      <w:r>
        <w:rPr>
          <w:color w:val="231F20"/>
        </w:rPr>
        <w:t>dünyayı</w:t>
      </w:r>
      <w:r>
        <w:rPr>
          <w:color w:val="231F20"/>
          <w:spacing w:val="-12"/>
        </w:rPr>
        <w:t xml:space="preserve"> </w:t>
      </w:r>
      <w:r>
        <w:rPr>
          <w:color w:val="231F20"/>
        </w:rPr>
        <w:t>gördüğünüz</w:t>
      </w:r>
      <w:r>
        <w:rPr>
          <w:color w:val="231F20"/>
          <w:spacing w:val="-11"/>
        </w:rPr>
        <w:t xml:space="preserve"> </w:t>
      </w:r>
      <w:r>
        <w:rPr>
          <w:color w:val="231F20"/>
        </w:rPr>
        <w:t>mer-</w:t>
      </w:r>
    </w:p>
    <w:p w:rsidR="002903E5" w:rsidRDefault="002903E5" w:rsidP="002903E5">
      <w:pPr>
        <w:spacing w:line="228" w:lineRule="exact"/>
        <w:jc w:val="right"/>
        <w:sectPr w:rsidR="002903E5" w:rsidSect="003C77DC">
          <w:footerReference w:type="default" r:id="rId25"/>
          <w:pgSz w:w="9640" w:h="12480"/>
          <w:pgMar w:top="1040" w:right="1300" w:bottom="1080" w:left="1300" w:header="0" w:footer="125" w:gutter="0"/>
          <w:cols w:space="708"/>
        </w:sectPr>
      </w:pPr>
    </w:p>
    <w:p w:rsidR="002903E5" w:rsidRDefault="002903E5" w:rsidP="002903E5">
      <w:pPr>
        <w:pStyle w:val="GvdeMetni"/>
        <w:ind w:left="391"/>
      </w:pPr>
    </w:p>
    <w:p w:rsidR="002903E5" w:rsidRDefault="002903E5" w:rsidP="002903E5">
      <w:pPr>
        <w:pStyle w:val="GvdeMetni"/>
        <w:spacing w:before="3"/>
        <w:rPr>
          <w:sz w:val="17"/>
        </w:rPr>
      </w:pPr>
    </w:p>
    <w:p w:rsidR="002903E5" w:rsidRDefault="002903E5" w:rsidP="002903E5">
      <w:pPr>
        <w:pStyle w:val="GvdeMetni"/>
        <w:spacing w:before="95" w:line="292" w:lineRule="auto"/>
        <w:ind w:left="391"/>
      </w:pPr>
      <w:r>
        <w:rPr>
          <w:color w:val="231F20"/>
        </w:rPr>
        <w:t>ceği</w:t>
      </w:r>
      <w:r>
        <w:rPr>
          <w:color w:val="231F20"/>
          <w:spacing w:val="-14"/>
        </w:rPr>
        <w:t xml:space="preserve"> </w:t>
      </w:r>
      <w:r>
        <w:rPr>
          <w:color w:val="231F20"/>
        </w:rPr>
        <w:t>yaratırlar.</w:t>
      </w:r>
      <w:r>
        <w:rPr>
          <w:color w:val="231F20"/>
          <w:spacing w:val="-14"/>
        </w:rPr>
        <w:t xml:space="preserve"> </w:t>
      </w:r>
      <w:r>
        <w:rPr>
          <w:color w:val="231F20"/>
        </w:rPr>
        <w:t>Kültür</w:t>
      </w:r>
      <w:r>
        <w:rPr>
          <w:color w:val="231F20"/>
          <w:spacing w:val="-14"/>
        </w:rPr>
        <w:t xml:space="preserve"> </w:t>
      </w:r>
      <w:r>
        <w:rPr>
          <w:color w:val="231F20"/>
        </w:rPr>
        <w:t>zeminini</w:t>
      </w:r>
      <w:r>
        <w:rPr>
          <w:color w:val="231F20"/>
          <w:spacing w:val="-14"/>
        </w:rPr>
        <w:t xml:space="preserve"> </w:t>
      </w:r>
      <w:r>
        <w:rPr>
          <w:color w:val="231F20"/>
        </w:rPr>
        <w:t>oluştururlar.</w:t>
      </w:r>
      <w:r>
        <w:rPr>
          <w:color w:val="231F20"/>
          <w:spacing w:val="-14"/>
        </w:rPr>
        <w:t xml:space="preserve"> </w:t>
      </w:r>
      <w:r>
        <w:rPr>
          <w:color w:val="231F20"/>
        </w:rPr>
        <w:t>Şimdi</w:t>
      </w:r>
      <w:r>
        <w:rPr>
          <w:color w:val="231F20"/>
          <w:spacing w:val="-13"/>
        </w:rPr>
        <w:t xml:space="preserve"> </w:t>
      </w:r>
      <w:r>
        <w:rPr>
          <w:color w:val="231F20"/>
        </w:rPr>
        <w:t>paradigmanın</w:t>
      </w:r>
      <w:r>
        <w:rPr>
          <w:color w:val="231F20"/>
          <w:spacing w:val="-14"/>
        </w:rPr>
        <w:t xml:space="preserve"> </w:t>
      </w:r>
      <w:r>
        <w:rPr>
          <w:color w:val="231F20"/>
        </w:rPr>
        <w:t>ne</w:t>
      </w:r>
      <w:r>
        <w:rPr>
          <w:color w:val="231F20"/>
          <w:spacing w:val="-14"/>
        </w:rPr>
        <w:t xml:space="preserve"> </w:t>
      </w:r>
      <w:r>
        <w:rPr>
          <w:color w:val="231F20"/>
        </w:rPr>
        <w:t>olduğu-</w:t>
      </w:r>
      <w:r>
        <w:rPr>
          <w:color w:val="231F20"/>
          <w:spacing w:val="-53"/>
        </w:rPr>
        <w:t xml:space="preserve"> </w:t>
      </w:r>
      <w:r>
        <w:rPr>
          <w:color w:val="231F20"/>
        </w:rPr>
        <w:t>na</w:t>
      </w:r>
      <w:r>
        <w:rPr>
          <w:color w:val="231F20"/>
          <w:spacing w:val="4"/>
        </w:rPr>
        <w:t xml:space="preserve"> </w:t>
      </w:r>
      <w:r>
        <w:rPr>
          <w:color w:val="231F20"/>
        </w:rPr>
        <w:t>daha</w:t>
      </w:r>
      <w:r>
        <w:rPr>
          <w:color w:val="231F20"/>
          <w:spacing w:val="5"/>
        </w:rPr>
        <w:t xml:space="preserve"> </w:t>
      </w:r>
      <w:r>
        <w:rPr>
          <w:color w:val="231F20"/>
        </w:rPr>
        <w:t>yakından</w:t>
      </w:r>
      <w:r>
        <w:rPr>
          <w:color w:val="231F20"/>
          <w:spacing w:val="5"/>
        </w:rPr>
        <w:t xml:space="preserve"> </w:t>
      </w:r>
      <w:r>
        <w:rPr>
          <w:color w:val="231F20"/>
        </w:rPr>
        <w:t>bakalım.</w:t>
      </w:r>
    </w:p>
    <w:p w:rsidR="002903E5" w:rsidRDefault="002903E5" w:rsidP="002D5DA7">
      <w:pPr>
        <w:pStyle w:val="ListeParagraf"/>
        <w:numPr>
          <w:ilvl w:val="1"/>
          <w:numId w:val="2"/>
        </w:numPr>
        <w:tabs>
          <w:tab w:val="left" w:pos="1146"/>
        </w:tabs>
        <w:spacing w:line="285" w:lineRule="auto"/>
        <w:ind w:right="126" w:hanging="267"/>
        <w:rPr>
          <w:sz w:val="20"/>
        </w:rPr>
      </w:pPr>
      <w:r>
        <w:rPr>
          <w:color w:val="231F20"/>
          <w:sz w:val="20"/>
        </w:rPr>
        <w:t>Paradigma,</w:t>
      </w:r>
      <w:r>
        <w:rPr>
          <w:color w:val="231F20"/>
          <w:spacing w:val="15"/>
          <w:sz w:val="20"/>
        </w:rPr>
        <w:t xml:space="preserve"> </w:t>
      </w:r>
      <w:r>
        <w:rPr>
          <w:color w:val="231F20"/>
          <w:sz w:val="20"/>
        </w:rPr>
        <w:t>dünyaya</w:t>
      </w:r>
      <w:r>
        <w:rPr>
          <w:color w:val="231F20"/>
          <w:spacing w:val="14"/>
          <w:sz w:val="20"/>
        </w:rPr>
        <w:t xml:space="preserve"> </w:t>
      </w:r>
      <w:r>
        <w:rPr>
          <w:color w:val="231F20"/>
          <w:sz w:val="20"/>
        </w:rPr>
        <w:t>bakış</w:t>
      </w:r>
      <w:r>
        <w:rPr>
          <w:color w:val="231F20"/>
          <w:spacing w:val="14"/>
          <w:sz w:val="20"/>
        </w:rPr>
        <w:t xml:space="preserve"> </w:t>
      </w:r>
      <w:r>
        <w:rPr>
          <w:color w:val="231F20"/>
          <w:sz w:val="20"/>
        </w:rPr>
        <w:t>açımızı,</w:t>
      </w:r>
      <w:r>
        <w:rPr>
          <w:color w:val="231F20"/>
          <w:spacing w:val="14"/>
          <w:sz w:val="20"/>
        </w:rPr>
        <w:t xml:space="preserve"> </w:t>
      </w:r>
      <w:r>
        <w:rPr>
          <w:color w:val="231F20"/>
          <w:sz w:val="20"/>
        </w:rPr>
        <w:t>kafamızda</w:t>
      </w:r>
      <w:r>
        <w:rPr>
          <w:color w:val="231F20"/>
          <w:spacing w:val="15"/>
          <w:sz w:val="20"/>
        </w:rPr>
        <w:t xml:space="preserve"> </w:t>
      </w:r>
      <w:r>
        <w:rPr>
          <w:color w:val="231F20"/>
          <w:sz w:val="20"/>
        </w:rPr>
        <w:t>çizdiğimiz</w:t>
      </w:r>
      <w:r>
        <w:rPr>
          <w:color w:val="231F20"/>
          <w:spacing w:val="15"/>
          <w:sz w:val="20"/>
        </w:rPr>
        <w:t xml:space="preserve"> </w:t>
      </w:r>
      <w:r>
        <w:rPr>
          <w:color w:val="231F20"/>
          <w:sz w:val="20"/>
        </w:rPr>
        <w:t>bir</w:t>
      </w:r>
      <w:r>
        <w:rPr>
          <w:color w:val="231F20"/>
          <w:spacing w:val="-53"/>
          <w:sz w:val="20"/>
        </w:rPr>
        <w:t xml:space="preserve"> </w:t>
      </w:r>
      <w:r>
        <w:rPr>
          <w:color w:val="231F20"/>
          <w:sz w:val="20"/>
        </w:rPr>
        <w:t>elbise</w:t>
      </w:r>
      <w:r>
        <w:rPr>
          <w:color w:val="231F20"/>
          <w:spacing w:val="1"/>
          <w:sz w:val="20"/>
        </w:rPr>
        <w:t xml:space="preserve"> </w:t>
      </w:r>
      <w:r>
        <w:rPr>
          <w:color w:val="231F20"/>
          <w:sz w:val="20"/>
        </w:rPr>
        <w:t>modelini</w:t>
      </w:r>
      <w:r>
        <w:rPr>
          <w:color w:val="231F20"/>
          <w:spacing w:val="2"/>
          <w:sz w:val="20"/>
        </w:rPr>
        <w:t xml:space="preserve"> </w:t>
      </w:r>
      <w:r>
        <w:rPr>
          <w:color w:val="231F20"/>
          <w:sz w:val="20"/>
        </w:rPr>
        <w:t>bir</w:t>
      </w:r>
      <w:r>
        <w:rPr>
          <w:color w:val="231F20"/>
          <w:spacing w:val="1"/>
          <w:sz w:val="20"/>
        </w:rPr>
        <w:t xml:space="preserve"> </w:t>
      </w:r>
      <w:r>
        <w:rPr>
          <w:color w:val="231F20"/>
          <w:sz w:val="20"/>
        </w:rPr>
        <w:t>başkasına,</w:t>
      </w:r>
      <w:r>
        <w:rPr>
          <w:color w:val="231F20"/>
          <w:spacing w:val="2"/>
          <w:sz w:val="20"/>
        </w:rPr>
        <w:t xml:space="preserve"> </w:t>
      </w:r>
      <w:r>
        <w:rPr>
          <w:color w:val="231F20"/>
          <w:sz w:val="20"/>
        </w:rPr>
        <w:t>hissettirmeden</w:t>
      </w:r>
      <w:r>
        <w:rPr>
          <w:color w:val="231F20"/>
          <w:spacing w:val="1"/>
          <w:sz w:val="20"/>
        </w:rPr>
        <w:t xml:space="preserve"> </w:t>
      </w:r>
      <w:r>
        <w:rPr>
          <w:color w:val="231F20"/>
          <w:sz w:val="20"/>
        </w:rPr>
        <w:t>giydirmektir.</w:t>
      </w:r>
    </w:p>
    <w:p w:rsidR="002903E5" w:rsidRDefault="002903E5" w:rsidP="002D5DA7">
      <w:pPr>
        <w:pStyle w:val="ListeParagraf"/>
        <w:numPr>
          <w:ilvl w:val="1"/>
          <w:numId w:val="2"/>
        </w:numPr>
        <w:tabs>
          <w:tab w:val="left" w:pos="1079"/>
        </w:tabs>
        <w:spacing w:line="285" w:lineRule="auto"/>
        <w:ind w:right="127" w:hanging="267"/>
        <w:rPr>
          <w:sz w:val="20"/>
        </w:rPr>
      </w:pPr>
      <w:r>
        <w:rPr>
          <w:color w:val="231F20"/>
          <w:sz w:val="20"/>
        </w:rPr>
        <w:t>Paradigma,</w:t>
      </w:r>
      <w:r>
        <w:rPr>
          <w:color w:val="231F20"/>
          <w:spacing w:val="-11"/>
          <w:sz w:val="20"/>
        </w:rPr>
        <w:t xml:space="preserve"> </w:t>
      </w:r>
      <w:r>
        <w:rPr>
          <w:color w:val="231F20"/>
          <w:sz w:val="20"/>
        </w:rPr>
        <w:t>kendi</w:t>
      </w:r>
      <w:r>
        <w:rPr>
          <w:color w:val="231F20"/>
          <w:spacing w:val="-10"/>
          <w:sz w:val="20"/>
        </w:rPr>
        <w:t xml:space="preserve"> </w:t>
      </w:r>
      <w:r>
        <w:rPr>
          <w:color w:val="231F20"/>
          <w:sz w:val="20"/>
        </w:rPr>
        <w:t>iç</w:t>
      </w:r>
      <w:r>
        <w:rPr>
          <w:color w:val="231F20"/>
          <w:spacing w:val="-11"/>
          <w:sz w:val="20"/>
        </w:rPr>
        <w:t xml:space="preserve"> </w:t>
      </w:r>
      <w:r>
        <w:rPr>
          <w:color w:val="231F20"/>
          <w:sz w:val="20"/>
        </w:rPr>
        <w:t>dünyamıza</w:t>
      </w:r>
      <w:r>
        <w:rPr>
          <w:color w:val="231F20"/>
          <w:spacing w:val="-12"/>
          <w:sz w:val="20"/>
        </w:rPr>
        <w:t xml:space="preserve"> </w:t>
      </w:r>
      <w:r>
        <w:rPr>
          <w:color w:val="231F20"/>
          <w:sz w:val="20"/>
        </w:rPr>
        <w:t>göre</w:t>
      </w:r>
      <w:r>
        <w:rPr>
          <w:color w:val="231F20"/>
          <w:spacing w:val="-11"/>
          <w:sz w:val="20"/>
        </w:rPr>
        <w:t xml:space="preserve"> </w:t>
      </w:r>
      <w:r>
        <w:rPr>
          <w:color w:val="231F20"/>
          <w:sz w:val="20"/>
        </w:rPr>
        <w:t>etrafı</w:t>
      </w:r>
      <w:r>
        <w:rPr>
          <w:color w:val="231F20"/>
          <w:spacing w:val="-11"/>
          <w:sz w:val="20"/>
        </w:rPr>
        <w:t xml:space="preserve"> </w:t>
      </w:r>
      <w:r>
        <w:rPr>
          <w:color w:val="231F20"/>
          <w:sz w:val="20"/>
        </w:rPr>
        <w:t>bize</w:t>
      </w:r>
      <w:r>
        <w:rPr>
          <w:color w:val="231F20"/>
          <w:spacing w:val="-11"/>
          <w:sz w:val="20"/>
        </w:rPr>
        <w:t xml:space="preserve"> </w:t>
      </w:r>
      <w:r>
        <w:rPr>
          <w:color w:val="231F20"/>
          <w:sz w:val="20"/>
        </w:rPr>
        <w:t>gösteren</w:t>
      </w:r>
      <w:r>
        <w:rPr>
          <w:color w:val="231F20"/>
          <w:spacing w:val="-11"/>
          <w:sz w:val="20"/>
        </w:rPr>
        <w:t xml:space="preserve"> </w:t>
      </w:r>
      <w:r>
        <w:rPr>
          <w:color w:val="231F20"/>
          <w:sz w:val="20"/>
        </w:rPr>
        <w:t>psikolojik</w:t>
      </w:r>
      <w:r>
        <w:rPr>
          <w:color w:val="231F20"/>
          <w:spacing w:val="-53"/>
          <w:sz w:val="20"/>
        </w:rPr>
        <w:t xml:space="preserve"> </w:t>
      </w:r>
      <w:r>
        <w:rPr>
          <w:color w:val="231F20"/>
          <w:sz w:val="20"/>
        </w:rPr>
        <w:t>bir</w:t>
      </w:r>
      <w:r>
        <w:rPr>
          <w:color w:val="231F20"/>
          <w:spacing w:val="2"/>
          <w:sz w:val="20"/>
        </w:rPr>
        <w:t xml:space="preserve"> </w:t>
      </w:r>
      <w:r>
        <w:rPr>
          <w:color w:val="231F20"/>
          <w:sz w:val="20"/>
        </w:rPr>
        <w:t>gözlüktür.</w:t>
      </w:r>
    </w:p>
    <w:p w:rsidR="002903E5" w:rsidRDefault="002903E5" w:rsidP="002D5DA7">
      <w:pPr>
        <w:pStyle w:val="ListeParagraf"/>
        <w:numPr>
          <w:ilvl w:val="1"/>
          <w:numId w:val="2"/>
        </w:numPr>
        <w:tabs>
          <w:tab w:val="left" w:pos="1074"/>
        </w:tabs>
        <w:ind w:left="1073" w:hanging="229"/>
        <w:rPr>
          <w:sz w:val="20"/>
        </w:rPr>
      </w:pPr>
      <w:r>
        <w:rPr>
          <w:color w:val="231F20"/>
          <w:sz w:val="20"/>
        </w:rPr>
        <w:t>Paradigma,</w:t>
      </w:r>
      <w:r>
        <w:rPr>
          <w:color w:val="231F20"/>
          <w:spacing w:val="-3"/>
          <w:sz w:val="20"/>
        </w:rPr>
        <w:t xml:space="preserve"> </w:t>
      </w:r>
      <w:r>
        <w:rPr>
          <w:color w:val="231F20"/>
          <w:sz w:val="20"/>
        </w:rPr>
        <w:t>algılarımızdır.</w:t>
      </w:r>
    </w:p>
    <w:p w:rsidR="002903E5" w:rsidRDefault="002903E5" w:rsidP="002D5DA7">
      <w:pPr>
        <w:pStyle w:val="ListeParagraf"/>
        <w:numPr>
          <w:ilvl w:val="1"/>
          <w:numId w:val="2"/>
        </w:numPr>
        <w:tabs>
          <w:tab w:val="left" w:pos="1085"/>
        </w:tabs>
        <w:spacing w:before="39"/>
        <w:ind w:left="1084" w:hanging="240"/>
        <w:rPr>
          <w:sz w:val="20"/>
        </w:rPr>
      </w:pPr>
      <w:r>
        <w:rPr>
          <w:color w:val="231F20"/>
          <w:sz w:val="20"/>
        </w:rPr>
        <w:t>Paradigma,</w:t>
      </w:r>
      <w:r>
        <w:rPr>
          <w:color w:val="231F20"/>
          <w:spacing w:val="-2"/>
          <w:sz w:val="20"/>
        </w:rPr>
        <w:t xml:space="preserve"> </w:t>
      </w:r>
      <w:r>
        <w:rPr>
          <w:color w:val="231F20"/>
          <w:sz w:val="20"/>
        </w:rPr>
        <w:t>bilme,</w:t>
      </w:r>
      <w:r>
        <w:rPr>
          <w:color w:val="231F20"/>
          <w:spacing w:val="-1"/>
          <w:sz w:val="20"/>
        </w:rPr>
        <w:t xml:space="preserve"> </w:t>
      </w:r>
      <w:r>
        <w:rPr>
          <w:color w:val="231F20"/>
          <w:sz w:val="20"/>
        </w:rPr>
        <w:t>algılama</w:t>
      </w:r>
      <w:r>
        <w:rPr>
          <w:color w:val="231F20"/>
          <w:spacing w:val="-1"/>
          <w:sz w:val="20"/>
        </w:rPr>
        <w:t xml:space="preserve"> </w:t>
      </w:r>
      <w:r>
        <w:rPr>
          <w:color w:val="231F20"/>
          <w:sz w:val="20"/>
        </w:rPr>
        <w:t>ve</w:t>
      </w:r>
      <w:r>
        <w:rPr>
          <w:color w:val="231F20"/>
          <w:spacing w:val="-1"/>
          <w:sz w:val="20"/>
        </w:rPr>
        <w:t xml:space="preserve"> </w:t>
      </w:r>
      <w:r>
        <w:rPr>
          <w:color w:val="231F20"/>
          <w:sz w:val="20"/>
        </w:rPr>
        <w:t>yorumlama</w:t>
      </w:r>
      <w:r>
        <w:rPr>
          <w:color w:val="231F20"/>
          <w:spacing w:val="-1"/>
          <w:sz w:val="20"/>
        </w:rPr>
        <w:t xml:space="preserve"> </w:t>
      </w:r>
      <w:r>
        <w:rPr>
          <w:color w:val="231F20"/>
          <w:sz w:val="20"/>
        </w:rPr>
        <w:t>üçlüsünden</w:t>
      </w:r>
      <w:r>
        <w:rPr>
          <w:color w:val="231F20"/>
          <w:spacing w:val="-1"/>
          <w:sz w:val="20"/>
        </w:rPr>
        <w:t xml:space="preserve"> </w:t>
      </w:r>
      <w:r>
        <w:rPr>
          <w:color w:val="231F20"/>
          <w:sz w:val="20"/>
        </w:rPr>
        <w:t>oluşur.</w:t>
      </w:r>
    </w:p>
    <w:p w:rsidR="002903E5" w:rsidRDefault="002903E5" w:rsidP="002D5DA7">
      <w:pPr>
        <w:pStyle w:val="ListeParagraf"/>
        <w:numPr>
          <w:ilvl w:val="1"/>
          <w:numId w:val="2"/>
        </w:numPr>
        <w:tabs>
          <w:tab w:val="left" w:pos="1053"/>
        </w:tabs>
        <w:spacing w:before="44" w:line="285" w:lineRule="auto"/>
        <w:ind w:right="133" w:hanging="267"/>
        <w:rPr>
          <w:sz w:val="20"/>
        </w:rPr>
      </w:pPr>
      <w:r>
        <w:rPr>
          <w:color w:val="231F20"/>
          <w:spacing w:val="-6"/>
          <w:sz w:val="20"/>
        </w:rPr>
        <w:t>Paradigma,</w:t>
      </w:r>
      <w:r>
        <w:rPr>
          <w:color w:val="231F20"/>
          <w:spacing w:val="-10"/>
          <w:sz w:val="20"/>
        </w:rPr>
        <w:t xml:space="preserve"> </w:t>
      </w:r>
      <w:r>
        <w:rPr>
          <w:color w:val="231F20"/>
          <w:spacing w:val="-6"/>
          <w:sz w:val="20"/>
        </w:rPr>
        <w:t>bireyin</w:t>
      </w:r>
      <w:r>
        <w:rPr>
          <w:color w:val="231F20"/>
          <w:spacing w:val="-10"/>
          <w:sz w:val="20"/>
        </w:rPr>
        <w:t xml:space="preserve"> </w:t>
      </w:r>
      <w:r>
        <w:rPr>
          <w:color w:val="231F20"/>
          <w:spacing w:val="-6"/>
          <w:sz w:val="20"/>
        </w:rPr>
        <w:t>iç</w:t>
      </w:r>
      <w:r>
        <w:rPr>
          <w:color w:val="231F20"/>
          <w:spacing w:val="-10"/>
          <w:sz w:val="20"/>
        </w:rPr>
        <w:t xml:space="preserve"> </w:t>
      </w:r>
      <w:r>
        <w:rPr>
          <w:color w:val="231F20"/>
          <w:spacing w:val="-5"/>
          <w:sz w:val="20"/>
        </w:rPr>
        <w:t>ve</w:t>
      </w:r>
      <w:r>
        <w:rPr>
          <w:color w:val="231F20"/>
          <w:spacing w:val="-10"/>
          <w:sz w:val="20"/>
        </w:rPr>
        <w:t xml:space="preserve"> </w:t>
      </w:r>
      <w:r>
        <w:rPr>
          <w:color w:val="231F20"/>
          <w:spacing w:val="-5"/>
          <w:sz w:val="20"/>
        </w:rPr>
        <w:t>dış</w:t>
      </w:r>
      <w:r>
        <w:rPr>
          <w:color w:val="231F20"/>
          <w:spacing w:val="-10"/>
          <w:sz w:val="20"/>
        </w:rPr>
        <w:t xml:space="preserve"> </w:t>
      </w:r>
      <w:r>
        <w:rPr>
          <w:color w:val="231F20"/>
          <w:spacing w:val="-5"/>
          <w:sz w:val="20"/>
        </w:rPr>
        <w:t>dünyasındaki</w:t>
      </w:r>
      <w:r>
        <w:rPr>
          <w:color w:val="231F20"/>
          <w:spacing w:val="-10"/>
          <w:sz w:val="20"/>
        </w:rPr>
        <w:t xml:space="preserve"> </w:t>
      </w:r>
      <w:r>
        <w:rPr>
          <w:color w:val="231F20"/>
          <w:spacing w:val="-5"/>
          <w:sz w:val="20"/>
        </w:rPr>
        <w:t>duyguların</w:t>
      </w:r>
      <w:r>
        <w:rPr>
          <w:color w:val="231F20"/>
          <w:spacing w:val="-10"/>
          <w:sz w:val="20"/>
        </w:rPr>
        <w:t xml:space="preserve"> </w:t>
      </w:r>
      <w:r>
        <w:rPr>
          <w:color w:val="231F20"/>
          <w:spacing w:val="-5"/>
          <w:sz w:val="20"/>
        </w:rPr>
        <w:t>yorumlamasında</w:t>
      </w:r>
      <w:r>
        <w:rPr>
          <w:color w:val="231F20"/>
          <w:spacing w:val="-52"/>
          <w:sz w:val="20"/>
        </w:rPr>
        <w:t xml:space="preserve"> </w:t>
      </w:r>
      <w:r>
        <w:rPr>
          <w:color w:val="231F20"/>
          <w:sz w:val="20"/>
        </w:rPr>
        <w:t>etkili</w:t>
      </w:r>
      <w:r>
        <w:rPr>
          <w:color w:val="231F20"/>
          <w:spacing w:val="-9"/>
          <w:sz w:val="20"/>
        </w:rPr>
        <w:t xml:space="preserve"> </w:t>
      </w:r>
      <w:r>
        <w:rPr>
          <w:color w:val="231F20"/>
          <w:sz w:val="20"/>
        </w:rPr>
        <w:t>olan</w:t>
      </w:r>
      <w:r>
        <w:rPr>
          <w:color w:val="231F20"/>
          <w:spacing w:val="-8"/>
          <w:sz w:val="20"/>
        </w:rPr>
        <w:t xml:space="preserve"> </w:t>
      </w:r>
      <w:r>
        <w:rPr>
          <w:color w:val="231F20"/>
          <w:sz w:val="20"/>
        </w:rPr>
        <w:t>tüm</w:t>
      </w:r>
      <w:r>
        <w:rPr>
          <w:color w:val="231F20"/>
          <w:spacing w:val="-8"/>
          <w:sz w:val="20"/>
        </w:rPr>
        <w:t xml:space="preserve"> </w:t>
      </w:r>
      <w:r>
        <w:rPr>
          <w:color w:val="231F20"/>
          <w:sz w:val="20"/>
        </w:rPr>
        <w:t>faktörleri</w:t>
      </w:r>
      <w:r>
        <w:rPr>
          <w:color w:val="231F20"/>
          <w:spacing w:val="-9"/>
          <w:sz w:val="20"/>
        </w:rPr>
        <w:t xml:space="preserve"> </w:t>
      </w:r>
      <w:r>
        <w:rPr>
          <w:color w:val="231F20"/>
          <w:sz w:val="20"/>
        </w:rPr>
        <w:t>kapsar.</w:t>
      </w:r>
    </w:p>
    <w:p w:rsidR="002903E5" w:rsidRDefault="002903E5" w:rsidP="002D5DA7">
      <w:pPr>
        <w:pStyle w:val="ListeParagraf"/>
        <w:numPr>
          <w:ilvl w:val="1"/>
          <w:numId w:val="2"/>
        </w:numPr>
        <w:tabs>
          <w:tab w:val="left" w:pos="1029"/>
        </w:tabs>
        <w:ind w:left="1028" w:hanging="184"/>
        <w:rPr>
          <w:sz w:val="20"/>
        </w:rPr>
      </w:pPr>
      <w:r>
        <w:rPr>
          <w:color w:val="231F20"/>
          <w:sz w:val="20"/>
        </w:rPr>
        <w:t>Paradigma,</w:t>
      </w:r>
      <w:r>
        <w:rPr>
          <w:color w:val="231F20"/>
          <w:spacing w:val="-4"/>
          <w:sz w:val="20"/>
        </w:rPr>
        <w:t xml:space="preserve"> </w:t>
      </w:r>
      <w:r>
        <w:rPr>
          <w:color w:val="231F20"/>
          <w:sz w:val="20"/>
        </w:rPr>
        <w:t>kabullerimizdir.</w:t>
      </w:r>
    </w:p>
    <w:p w:rsidR="002903E5" w:rsidRDefault="002903E5" w:rsidP="002D5DA7">
      <w:pPr>
        <w:pStyle w:val="ListeParagraf"/>
        <w:numPr>
          <w:ilvl w:val="1"/>
          <w:numId w:val="2"/>
        </w:numPr>
        <w:tabs>
          <w:tab w:val="left" w:pos="1075"/>
        </w:tabs>
        <w:spacing w:before="44" w:line="285" w:lineRule="auto"/>
        <w:ind w:right="126" w:hanging="267"/>
        <w:rPr>
          <w:sz w:val="20"/>
        </w:rPr>
      </w:pPr>
      <w:r>
        <w:rPr>
          <w:color w:val="231F20"/>
          <w:sz w:val="20"/>
        </w:rPr>
        <w:t>Paradigma,</w:t>
      </w:r>
      <w:r>
        <w:rPr>
          <w:color w:val="231F20"/>
          <w:spacing w:val="-13"/>
          <w:sz w:val="20"/>
        </w:rPr>
        <w:t xml:space="preserve"> </w:t>
      </w:r>
      <w:r>
        <w:rPr>
          <w:color w:val="231F20"/>
          <w:sz w:val="20"/>
        </w:rPr>
        <w:t>çocukluğumuzda</w:t>
      </w:r>
      <w:r>
        <w:rPr>
          <w:color w:val="231F20"/>
          <w:spacing w:val="-13"/>
          <w:sz w:val="20"/>
        </w:rPr>
        <w:t xml:space="preserve"> </w:t>
      </w:r>
      <w:r>
        <w:rPr>
          <w:color w:val="231F20"/>
          <w:sz w:val="20"/>
        </w:rPr>
        <w:t>ailemizden</w:t>
      </w:r>
      <w:r>
        <w:rPr>
          <w:color w:val="231F20"/>
          <w:spacing w:val="-13"/>
          <w:sz w:val="20"/>
        </w:rPr>
        <w:t xml:space="preserve"> </w:t>
      </w:r>
      <w:r>
        <w:rPr>
          <w:color w:val="231F20"/>
          <w:sz w:val="20"/>
        </w:rPr>
        <w:t>aldığımız,</w:t>
      </w:r>
      <w:r>
        <w:rPr>
          <w:color w:val="231F20"/>
          <w:spacing w:val="-14"/>
          <w:sz w:val="20"/>
        </w:rPr>
        <w:t xml:space="preserve"> </w:t>
      </w:r>
      <w:r>
        <w:rPr>
          <w:color w:val="231F20"/>
          <w:sz w:val="20"/>
        </w:rPr>
        <w:t>beynin</w:t>
      </w:r>
      <w:r>
        <w:rPr>
          <w:color w:val="231F20"/>
          <w:spacing w:val="-13"/>
          <w:sz w:val="20"/>
        </w:rPr>
        <w:t xml:space="preserve"> </w:t>
      </w:r>
      <w:r>
        <w:rPr>
          <w:color w:val="231F20"/>
          <w:sz w:val="20"/>
        </w:rPr>
        <w:t>korteks</w:t>
      </w:r>
      <w:r>
        <w:rPr>
          <w:color w:val="231F20"/>
          <w:spacing w:val="-53"/>
          <w:sz w:val="20"/>
        </w:rPr>
        <w:t xml:space="preserve"> </w:t>
      </w:r>
      <w:r>
        <w:rPr>
          <w:color w:val="231F20"/>
          <w:sz w:val="20"/>
        </w:rPr>
        <w:t>tabakasında</w:t>
      </w:r>
      <w:r>
        <w:rPr>
          <w:color w:val="231F20"/>
          <w:spacing w:val="4"/>
          <w:sz w:val="20"/>
        </w:rPr>
        <w:t xml:space="preserve"> </w:t>
      </w:r>
      <w:r>
        <w:rPr>
          <w:color w:val="231F20"/>
          <w:sz w:val="20"/>
        </w:rPr>
        <w:t>biriken</w:t>
      </w:r>
      <w:r>
        <w:rPr>
          <w:color w:val="231F20"/>
          <w:spacing w:val="4"/>
          <w:sz w:val="20"/>
        </w:rPr>
        <w:t xml:space="preserve"> </w:t>
      </w:r>
      <w:r>
        <w:rPr>
          <w:color w:val="231F20"/>
          <w:sz w:val="20"/>
        </w:rPr>
        <w:t>stok</w:t>
      </w:r>
      <w:r>
        <w:rPr>
          <w:color w:val="231F20"/>
          <w:spacing w:val="5"/>
          <w:sz w:val="20"/>
        </w:rPr>
        <w:t xml:space="preserve"> </w:t>
      </w:r>
      <w:r>
        <w:rPr>
          <w:color w:val="231F20"/>
          <w:sz w:val="20"/>
        </w:rPr>
        <w:t>bilgilerdir.</w:t>
      </w:r>
    </w:p>
    <w:p w:rsidR="002903E5" w:rsidRDefault="002903E5" w:rsidP="002903E5">
      <w:pPr>
        <w:pStyle w:val="GvdeMetni"/>
        <w:spacing w:before="7"/>
        <w:rPr>
          <w:sz w:val="21"/>
        </w:rPr>
      </w:pPr>
    </w:p>
    <w:p w:rsidR="002903E5" w:rsidRDefault="002903E5" w:rsidP="002903E5">
      <w:pPr>
        <w:pStyle w:val="Balk11"/>
        <w:tabs>
          <w:tab w:val="left" w:pos="1921"/>
        </w:tabs>
        <w:ind w:left="391"/>
        <w:rPr>
          <w:sz w:val="14"/>
        </w:rPr>
      </w:pPr>
      <w:r>
        <w:rPr>
          <w:color w:val="231F20"/>
          <w:w w:val="93"/>
          <w:shd w:val="clear" w:color="auto" w:fill="D9EEE7"/>
        </w:rPr>
        <w:t xml:space="preserve"> </w:t>
      </w:r>
      <w:r>
        <w:rPr>
          <w:color w:val="231F20"/>
          <w:shd w:val="clear" w:color="auto" w:fill="D9EEE7"/>
        </w:rPr>
        <w:tab/>
      </w:r>
      <w:r>
        <w:rPr>
          <w:color w:val="231F20"/>
          <w:w w:val="115"/>
          <w:shd w:val="clear" w:color="auto" w:fill="D9EEE7"/>
        </w:rPr>
        <w:t>2.6.</w:t>
      </w:r>
      <w:r>
        <w:rPr>
          <w:color w:val="231F20"/>
          <w:spacing w:val="-7"/>
          <w:w w:val="115"/>
          <w:shd w:val="clear" w:color="auto" w:fill="D9EEE7"/>
        </w:rPr>
        <w:t xml:space="preserve"> </w:t>
      </w:r>
      <w:r>
        <w:rPr>
          <w:color w:val="231F20"/>
          <w:w w:val="115"/>
          <w:shd w:val="clear" w:color="auto" w:fill="D9EEE7"/>
        </w:rPr>
        <w:t>KURABİYE</w:t>
      </w:r>
      <w:r>
        <w:rPr>
          <w:color w:val="231F20"/>
          <w:spacing w:val="-7"/>
          <w:w w:val="115"/>
          <w:shd w:val="clear" w:color="auto" w:fill="D9EEE7"/>
        </w:rPr>
        <w:t xml:space="preserve"> </w:t>
      </w:r>
      <w:r>
        <w:rPr>
          <w:color w:val="231F20"/>
          <w:w w:val="115"/>
          <w:shd w:val="clear" w:color="auto" w:fill="D9EEE7"/>
        </w:rPr>
        <w:t>HIRSIZI</w:t>
      </w:r>
      <w:r>
        <w:rPr>
          <w:color w:val="231F20"/>
          <w:w w:val="115"/>
          <w:position w:val="14"/>
          <w:sz w:val="14"/>
        </w:rPr>
        <w:t>4</w:t>
      </w:r>
    </w:p>
    <w:p w:rsidR="002903E5" w:rsidRDefault="006E1A2F" w:rsidP="002903E5">
      <w:pPr>
        <w:pStyle w:val="GvdeMetni"/>
        <w:spacing w:before="9"/>
        <w:rPr>
          <w:rFonts w:ascii="Tahoma"/>
          <w:sz w:val="19"/>
        </w:rPr>
      </w:pPr>
      <w:r>
        <w:rPr>
          <w:noProof/>
          <w:lang w:val="tr-TR" w:eastAsia="tr-TR"/>
        </w:rPr>
        <w:drawing>
          <wp:anchor distT="0" distB="0" distL="0" distR="0" simplePos="0" relativeHeight="251668480" behindDoc="0" locked="0" layoutInCell="1" allowOverlap="1">
            <wp:simplePos x="0" y="0"/>
            <wp:positionH relativeFrom="page">
              <wp:posOffset>2328545</wp:posOffset>
            </wp:positionH>
            <wp:positionV relativeFrom="paragraph">
              <wp:posOffset>762635</wp:posOffset>
            </wp:positionV>
            <wp:extent cx="1522095" cy="989965"/>
            <wp:effectExtent l="19050" t="0" r="1905" b="0"/>
            <wp:wrapTopAndBottom/>
            <wp:docPr id="1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5.jpeg"/>
                    <pic:cNvPicPr/>
                  </pic:nvPicPr>
                  <pic:blipFill>
                    <a:blip r:embed="rId26" cstate="print"/>
                    <a:stretch>
                      <a:fillRect/>
                    </a:stretch>
                  </pic:blipFill>
                  <pic:spPr>
                    <a:xfrm>
                      <a:off x="0" y="0"/>
                      <a:ext cx="1522095" cy="989965"/>
                    </a:xfrm>
                    <a:prstGeom prst="rect">
                      <a:avLst/>
                    </a:prstGeom>
                  </pic:spPr>
                </pic:pic>
              </a:graphicData>
            </a:graphic>
          </wp:anchor>
        </w:drawing>
      </w:r>
      <w:r w:rsidR="007F1BBD">
        <w:pict>
          <v:shape id="_x0000_s1172" type="#_x0000_t202" style="position:absolute;margin-left:84.6pt;margin-top:13.15pt;width:326pt;height:45.95pt;z-index:-251620352;mso-wrap-distance-left:0;mso-wrap-distance-right:0;mso-position-horizontal-relative:page;mso-position-vertical-relative:text" fillcolor="#f1e6cf" stroked="f">
            <v:textbox inset="0,0,0,0">
              <w:txbxContent>
                <w:p w:rsidR="00615C96" w:rsidRDefault="00615C96" w:rsidP="002903E5">
                  <w:pPr>
                    <w:spacing w:before="112"/>
                    <w:ind w:left="308" w:right="308"/>
                    <w:jc w:val="center"/>
                    <w:rPr>
                      <w:rFonts w:ascii="Arial-BoldItalicMT" w:hAnsi="Arial-BoldItalicMT"/>
                      <w:b/>
                      <w:i/>
                      <w:sz w:val="20"/>
                    </w:rPr>
                  </w:pPr>
                  <w:r>
                    <w:rPr>
                      <w:rFonts w:ascii="Arial-BoldItalicMT" w:hAnsi="Arial-BoldItalicMT"/>
                      <w:b/>
                      <w:i/>
                      <w:color w:val="231F20"/>
                      <w:sz w:val="20"/>
                    </w:rPr>
                    <w:t>Zafer</w:t>
                  </w:r>
                  <w:r>
                    <w:rPr>
                      <w:rFonts w:ascii="Arial-BoldItalicMT" w:hAnsi="Arial-BoldItalicMT"/>
                      <w:b/>
                      <w:i/>
                      <w:color w:val="231F20"/>
                      <w:spacing w:val="-1"/>
                      <w:sz w:val="20"/>
                    </w:rPr>
                    <w:t xml:space="preserve"> </w:t>
                  </w:r>
                  <w:r>
                    <w:rPr>
                      <w:rFonts w:ascii="Arial-BoldItalicMT" w:hAnsi="Arial-BoldItalicMT"/>
                      <w:b/>
                      <w:i/>
                      <w:color w:val="231F20"/>
                      <w:sz w:val="20"/>
                    </w:rPr>
                    <w:t>kazananlar,</w:t>
                  </w:r>
                  <w:r>
                    <w:rPr>
                      <w:rFonts w:ascii="Arial-BoldItalicMT" w:hAnsi="Arial-BoldItalicMT"/>
                      <w:b/>
                      <w:i/>
                      <w:color w:val="231F20"/>
                      <w:spacing w:val="-1"/>
                      <w:sz w:val="20"/>
                    </w:rPr>
                    <w:t xml:space="preserve"> </w:t>
                  </w:r>
                  <w:r>
                    <w:rPr>
                      <w:rFonts w:ascii="Arial-BoldItalicMT" w:hAnsi="Arial-BoldItalicMT"/>
                      <w:b/>
                      <w:i/>
                      <w:color w:val="231F20"/>
                      <w:sz w:val="20"/>
                    </w:rPr>
                    <w:t>aynı hatayı</w:t>
                  </w:r>
                  <w:r>
                    <w:rPr>
                      <w:rFonts w:ascii="Arial-BoldItalicMT" w:hAnsi="Arial-BoldItalicMT"/>
                      <w:b/>
                      <w:i/>
                      <w:color w:val="231F20"/>
                      <w:spacing w:val="-1"/>
                      <w:sz w:val="20"/>
                    </w:rPr>
                    <w:t xml:space="preserve"> </w:t>
                  </w:r>
                  <w:r>
                    <w:rPr>
                      <w:rFonts w:ascii="Arial-BoldItalicMT" w:hAnsi="Arial-BoldItalicMT"/>
                      <w:b/>
                      <w:i/>
                      <w:color w:val="231F20"/>
                      <w:sz w:val="20"/>
                    </w:rPr>
                    <w:t>iki kere</w:t>
                  </w:r>
                  <w:r>
                    <w:rPr>
                      <w:rFonts w:ascii="Arial-BoldItalicMT" w:hAnsi="Arial-BoldItalicMT"/>
                      <w:b/>
                      <w:i/>
                      <w:color w:val="231F20"/>
                      <w:spacing w:val="-1"/>
                      <w:sz w:val="20"/>
                    </w:rPr>
                    <w:t xml:space="preserve"> </w:t>
                  </w:r>
                  <w:r>
                    <w:rPr>
                      <w:rFonts w:ascii="Arial-BoldItalicMT" w:hAnsi="Arial-BoldItalicMT"/>
                      <w:b/>
                      <w:i/>
                      <w:color w:val="231F20"/>
                      <w:sz w:val="20"/>
                    </w:rPr>
                    <w:t>tekrarlamazlar.</w:t>
                  </w:r>
                </w:p>
                <w:p w:rsidR="00615C96" w:rsidRDefault="00615C96" w:rsidP="002903E5">
                  <w:pPr>
                    <w:spacing w:before="50"/>
                    <w:ind w:left="308" w:right="308"/>
                    <w:jc w:val="center"/>
                    <w:rPr>
                      <w:rFonts w:ascii="Arial-BoldItalicMT" w:hAnsi="Arial-BoldItalicMT"/>
                      <w:b/>
                      <w:i/>
                      <w:sz w:val="20"/>
                    </w:rPr>
                  </w:pPr>
                  <w:r>
                    <w:rPr>
                      <w:rFonts w:ascii="Arial-BoldItalicMT" w:hAnsi="Arial-BoldItalicMT"/>
                      <w:b/>
                      <w:i/>
                      <w:color w:val="231F20"/>
                      <w:sz w:val="20"/>
                    </w:rPr>
                    <w:t>Bu</w:t>
                  </w:r>
                  <w:r>
                    <w:rPr>
                      <w:rFonts w:ascii="Arial-BoldItalicMT" w:hAnsi="Arial-BoldItalicMT"/>
                      <w:b/>
                      <w:i/>
                      <w:color w:val="231F20"/>
                      <w:spacing w:val="1"/>
                      <w:sz w:val="20"/>
                    </w:rPr>
                    <w:t xml:space="preserve"> </w:t>
                  </w:r>
                  <w:r>
                    <w:rPr>
                      <w:rFonts w:ascii="Arial-BoldItalicMT" w:hAnsi="Arial-BoldItalicMT"/>
                      <w:b/>
                      <w:i/>
                      <w:color w:val="231F20"/>
                      <w:sz w:val="20"/>
                    </w:rPr>
                    <w:t>nedenle</w:t>
                  </w:r>
                  <w:r>
                    <w:rPr>
                      <w:rFonts w:ascii="Arial-BoldItalicMT" w:hAnsi="Arial-BoldItalicMT"/>
                      <w:b/>
                      <w:i/>
                      <w:color w:val="231F20"/>
                      <w:spacing w:val="2"/>
                      <w:sz w:val="20"/>
                    </w:rPr>
                    <w:t xml:space="preserve"> </w:t>
                  </w:r>
                  <w:r>
                    <w:rPr>
                      <w:rFonts w:ascii="Arial-BoldItalicMT" w:hAnsi="Arial-BoldItalicMT"/>
                      <w:b/>
                      <w:i/>
                      <w:color w:val="231F20"/>
                      <w:sz w:val="20"/>
                    </w:rPr>
                    <w:t>değecek</w:t>
                  </w:r>
                  <w:r>
                    <w:rPr>
                      <w:rFonts w:ascii="Arial-BoldItalicMT" w:hAnsi="Arial-BoldItalicMT"/>
                      <w:b/>
                      <w:i/>
                      <w:color w:val="231F20"/>
                      <w:spacing w:val="2"/>
                      <w:sz w:val="20"/>
                    </w:rPr>
                    <w:t xml:space="preserve"> </w:t>
                  </w:r>
                  <w:r>
                    <w:rPr>
                      <w:rFonts w:ascii="Arial-BoldItalicMT" w:hAnsi="Arial-BoldItalicMT"/>
                      <w:b/>
                      <w:i/>
                      <w:color w:val="231F20"/>
                      <w:sz w:val="20"/>
                    </w:rPr>
                    <w:t>bir</w:t>
                  </w:r>
                  <w:r>
                    <w:rPr>
                      <w:rFonts w:ascii="Arial-BoldItalicMT" w:hAnsi="Arial-BoldItalicMT"/>
                      <w:b/>
                      <w:i/>
                      <w:color w:val="231F20"/>
                      <w:spacing w:val="1"/>
                      <w:sz w:val="20"/>
                    </w:rPr>
                    <w:t xml:space="preserve"> </w:t>
                  </w:r>
                  <w:r>
                    <w:rPr>
                      <w:rFonts w:ascii="Arial-BoldItalicMT" w:hAnsi="Arial-BoldItalicMT"/>
                      <w:b/>
                      <w:i/>
                      <w:color w:val="231F20"/>
                      <w:sz w:val="20"/>
                    </w:rPr>
                    <w:t>iş</w:t>
                  </w:r>
                  <w:r>
                    <w:rPr>
                      <w:rFonts w:ascii="Arial-BoldItalicMT" w:hAnsi="Arial-BoldItalicMT"/>
                      <w:b/>
                      <w:i/>
                      <w:color w:val="231F20"/>
                      <w:spacing w:val="2"/>
                      <w:sz w:val="20"/>
                    </w:rPr>
                    <w:t xml:space="preserve"> </w:t>
                  </w:r>
                  <w:r>
                    <w:rPr>
                      <w:rFonts w:ascii="Arial-BoldItalicMT" w:hAnsi="Arial-BoldItalicMT"/>
                      <w:b/>
                      <w:i/>
                      <w:color w:val="231F20"/>
                      <w:sz w:val="20"/>
                    </w:rPr>
                    <w:t>için</w:t>
                  </w:r>
                  <w:r>
                    <w:rPr>
                      <w:rFonts w:ascii="Arial-BoldItalicMT" w:hAnsi="Arial-BoldItalicMT"/>
                      <w:b/>
                      <w:i/>
                      <w:color w:val="231F20"/>
                      <w:spacing w:val="2"/>
                      <w:sz w:val="20"/>
                    </w:rPr>
                    <w:t xml:space="preserve"> </w:t>
                  </w:r>
                  <w:r>
                    <w:rPr>
                      <w:rFonts w:ascii="Arial-BoldItalicMT" w:hAnsi="Arial-BoldItalicMT"/>
                      <w:b/>
                      <w:i/>
                      <w:color w:val="231F20"/>
                      <w:sz w:val="20"/>
                    </w:rPr>
                    <w:t>kendilerini</w:t>
                  </w:r>
                  <w:r>
                    <w:rPr>
                      <w:rFonts w:ascii="Arial-BoldItalicMT" w:hAnsi="Arial-BoldItalicMT"/>
                      <w:b/>
                      <w:i/>
                      <w:color w:val="231F20"/>
                      <w:spacing w:val="2"/>
                      <w:sz w:val="20"/>
                    </w:rPr>
                    <w:t xml:space="preserve"> </w:t>
                  </w:r>
                  <w:r>
                    <w:rPr>
                      <w:rFonts w:ascii="Arial-BoldItalicMT" w:hAnsi="Arial-BoldItalicMT"/>
                      <w:b/>
                      <w:i/>
                      <w:color w:val="231F20"/>
                      <w:sz w:val="20"/>
                    </w:rPr>
                    <w:t>tehlikeye</w:t>
                  </w:r>
                  <w:r>
                    <w:rPr>
                      <w:rFonts w:ascii="Arial-BoldItalicMT" w:hAnsi="Arial-BoldItalicMT"/>
                      <w:b/>
                      <w:i/>
                      <w:color w:val="231F20"/>
                      <w:spacing w:val="1"/>
                      <w:sz w:val="20"/>
                    </w:rPr>
                    <w:t xml:space="preserve"> </w:t>
                  </w:r>
                  <w:r>
                    <w:rPr>
                      <w:rFonts w:ascii="Arial-BoldItalicMT" w:hAnsi="Arial-BoldItalicMT"/>
                      <w:b/>
                      <w:i/>
                      <w:color w:val="231F20"/>
                      <w:sz w:val="20"/>
                    </w:rPr>
                    <w:t>atarlar.</w:t>
                  </w:r>
                </w:p>
              </w:txbxContent>
            </v:textbox>
            <w10:wrap type="topAndBottom" anchorx="page"/>
          </v:shape>
        </w:pict>
      </w:r>
    </w:p>
    <w:p w:rsidR="002903E5" w:rsidRDefault="007F1BBD" w:rsidP="002903E5">
      <w:pPr>
        <w:pStyle w:val="GvdeMetni"/>
        <w:spacing w:before="11"/>
        <w:rPr>
          <w:rFonts w:ascii="Tahoma"/>
          <w:sz w:val="13"/>
        </w:rPr>
      </w:pPr>
      <w:r>
        <w:pict>
          <v:shape id="_x0000_s1173" type="#_x0000_t202" style="position:absolute;margin-left:84.6pt;margin-top:127.75pt;width:326pt;height:116.6pt;z-index:-251619328;mso-wrap-distance-left:0;mso-wrap-distance-right:0;mso-position-horizontal-relative:page" fillcolor="#d9eee7" stroked="f">
            <v:textbox inset="0,0,0,0">
              <w:txbxContent>
                <w:p w:rsidR="00615C96" w:rsidRDefault="00615C96" w:rsidP="006E1A2F">
                  <w:pPr>
                    <w:spacing w:before="31" w:after="0" w:line="269" w:lineRule="auto"/>
                    <w:ind w:left="113" w:right="113" w:firstLine="454"/>
                    <w:jc w:val="both"/>
                    <w:rPr>
                      <w:i/>
                      <w:sz w:val="20"/>
                    </w:rPr>
                  </w:pPr>
                  <w:r>
                    <w:rPr>
                      <w:i/>
                      <w:color w:val="231F20"/>
                      <w:sz w:val="20"/>
                    </w:rPr>
                    <w:t>Bir gece, bir kadın havaalanında bekliyordu. Uçağın kalkmasına</w:t>
                  </w:r>
                  <w:r>
                    <w:rPr>
                      <w:i/>
                      <w:color w:val="231F20"/>
                      <w:spacing w:val="1"/>
                      <w:sz w:val="20"/>
                    </w:rPr>
                    <w:t xml:space="preserve"> </w:t>
                  </w:r>
                  <w:r>
                    <w:rPr>
                      <w:i/>
                      <w:color w:val="231F20"/>
                      <w:sz w:val="20"/>
                    </w:rPr>
                    <w:t>daha epeyce zaman vardı. Havaalanındaki dükkândan bir kitap ve bir</w:t>
                  </w:r>
                  <w:r>
                    <w:rPr>
                      <w:i/>
                      <w:color w:val="231F20"/>
                      <w:spacing w:val="1"/>
                      <w:sz w:val="20"/>
                    </w:rPr>
                    <w:t xml:space="preserve"> </w:t>
                  </w:r>
                  <w:r>
                    <w:rPr>
                      <w:i/>
                      <w:color w:val="231F20"/>
                      <w:sz w:val="20"/>
                    </w:rPr>
                    <w:t>paket kurabiye alıp oturacak bir yer buldu. Kendisini kitabına kaptırmış</w:t>
                  </w:r>
                  <w:r>
                    <w:rPr>
                      <w:i/>
                      <w:color w:val="231F20"/>
                      <w:spacing w:val="1"/>
                      <w:sz w:val="20"/>
                    </w:rPr>
                    <w:t xml:space="preserve"> </w:t>
                  </w:r>
                  <w:r>
                    <w:rPr>
                      <w:i/>
                      <w:color w:val="231F20"/>
                      <w:sz w:val="20"/>
                    </w:rPr>
                    <w:t>olmasına rağmen, yanında oturan adamı</w:t>
                  </w:r>
                  <w:r w:rsidR="00B84093">
                    <w:rPr>
                      <w:i/>
                      <w:color w:val="231F20"/>
                      <w:sz w:val="20"/>
                    </w:rPr>
                    <w:t>n olabildiğince cüretkâr bir şe</w:t>
                  </w:r>
                  <w:r>
                    <w:rPr>
                      <w:i/>
                      <w:color w:val="231F20"/>
                      <w:sz w:val="20"/>
                    </w:rPr>
                    <w:t>kilde, aralarında duran paketten birer birer kurabiye aldığını fark etti; ne</w:t>
                  </w:r>
                  <w:r>
                    <w:rPr>
                      <w:i/>
                      <w:color w:val="231F20"/>
                      <w:spacing w:val="-54"/>
                      <w:sz w:val="20"/>
                    </w:rPr>
                    <w:t xml:space="preserve"> </w:t>
                  </w:r>
                  <w:r>
                    <w:rPr>
                      <w:i/>
                      <w:color w:val="231F20"/>
                      <w:sz w:val="20"/>
                    </w:rPr>
                    <w:t>kadar</w:t>
                  </w:r>
                  <w:r>
                    <w:rPr>
                      <w:i/>
                      <w:color w:val="231F20"/>
                      <w:spacing w:val="2"/>
                      <w:sz w:val="20"/>
                    </w:rPr>
                    <w:t xml:space="preserve"> </w:t>
                  </w:r>
                  <w:r>
                    <w:rPr>
                      <w:i/>
                      <w:color w:val="231F20"/>
                      <w:sz w:val="20"/>
                    </w:rPr>
                    <w:t>görmezden</w:t>
                  </w:r>
                  <w:r>
                    <w:rPr>
                      <w:i/>
                      <w:color w:val="231F20"/>
                      <w:spacing w:val="3"/>
                      <w:sz w:val="20"/>
                    </w:rPr>
                    <w:t xml:space="preserve"> </w:t>
                  </w:r>
                  <w:r>
                    <w:rPr>
                      <w:i/>
                      <w:color w:val="231F20"/>
                      <w:sz w:val="20"/>
                    </w:rPr>
                    <w:t>gelse</w:t>
                  </w:r>
                  <w:r>
                    <w:rPr>
                      <w:i/>
                      <w:color w:val="231F20"/>
                      <w:spacing w:val="2"/>
                      <w:sz w:val="20"/>
                    </w:rPr>
                    <w:t xml:space="preserve"> </w:t>
                  </w:r>
                  <w:r>
                    <w:rPr>
                      <w:i/>
                      <w:color w:val="231F20"/>
                      <w:sz w:val="20"/>
                    </w:rPr>
                    <w:t>de</w:t>
                  </w:r>
                  <w:r>
                    <w:rPr>
                      <w:i/>
                      <w:color w:val="231F20"/>
                      <w:spacing w:val="3"/>
                      <w:sz w:val="20"/>
                    </w:rPr>
                    <w:t xml:space="preserve"> </w:t>
                  </w:r>
                  <w:r>
                    <w:rPr>
                      <w:i/>
                      <w:color w:val="231F20"/>
                      <w:sz w:val="20"/>
                    </w:rPr>
                    <w:t>kendini</w:t>
                  </w:r>
                  <w:r>
                    <w:rPr>
                      <w:i/>
                      <w:color w:val="231F20"/>
                      <w:spacing w:val="2"/>
                      <w:sz w:val="20"/>
                    </w:rPr>
                    <w:t xml:space="preserve"> </w:t>
                  </w:r>
                  <w:r>
                    <w:rPr>
                      <w:i/>
                      <w:color w:val="231F20"/>
                      <w:sz w:val="20"/>
                    </w:rPr>
                    <w:t>bakmaktan</w:t>
                  </w:r>
                  <w:r>
                    <w:rPr>
                      <w:i/>
                      <w:color w:val="231F20"/>
                      <w:spacing w:val="3"/>
                      <w:sz w:val="20"/>
                    </w:rPr>
                    <w:t xml:space="preserve"> </w:t>
                  </w:r>
                  <w:r>
                    <w:rPr>
                      <w:i/>
                      <w:color w:val="231F20"/>
                      <w:sz w:val="20"/>
                    </w:rPr>
                    <w:t>alıkoyamıyordu.</w:t>
                  </w:r>
                </w:p>
                <w:p w:rsidR="00615C96" w:rsidRDefault="00615C96" w:rsidP="002903E5">
                  <w:pPr>
                    <w:spacing w:before="20" w:line="292" w:lineRule="auto"/>
                    <w:ind w:left="113" w:right="110" w:firstLine="453"/>
                    <w:jc w:val="both"/>
                    <w:rPr>
                      <w:i/>
                      <w:sz w:val="20"/>
                    </w:rPr>
                  </w:pPr>
                  <w:r>
                    <w:rPr>
                      <w:i/>
                      <w:color w:val="231F20"/>
                      <w:sz w:val="20"/>
                    </w:rPr>
                    <w:t>Bir taraftan kitabını okuyup kurabiye</w:t>
                  </w:r>
                  <w:r w:rsidR="00B84093">
                    <w:rPr>
                      <w:i/>
                      <w:color w:val="231F20"/>
                      <w:sz w:val="20"/>
                    </w:rPr>
                    <w:t>sini yerken, bir taraftan da gö</w:t>
                  </w:r>
                  <w:r>
                    <w:rPr>
                      <w:i/>
                      <w:color w:val="231F20"/>
                      <w:sz w:val="20"/>
                    </w:rPr>
                    <w:t>zü</w:t>
                  </w:r>
                  <w:r>
                    <w:rPr>
                      <w:i/>
                      <w:color w:val="231F20"/>
                      <w:spacing w:val="6"/>
                      <w:sz w:val="20"/>
                    </w:rPr>
                    <w:t xml:space="preserve"> </w:t>
                  </w:r>
                  <w:r>
                    <w:rPr>
                      <w:i/>
                      <w:color w:val="231F20"/>
                      <w:sz w:val="20"/>
                    </w:rPr>
                    <w:t>saatteydi.</w:t>
                  </w:r>
                  <w:r>
                    <w:rPr>
                      <w:i/>
                      <w:color w:val="231F20"/>
                      <w:spacing w:val="7"/>
                      <w:sz w:val="20"/>
                    </w:rPr>
                    <w:t xml:space="preserve"> </w:t>
                  </w:r>
                  <w:r>
                    <w:rPr>
                      <w:i/>
                      <w:color w:val="231F20"/>
                      <w:sz w:val="20"/>
                    </w:rPr>
                    <w:t>‘Kurabiye</w:t>
                  </w:r>
                  <w:r>
                    <w:rPr>
                      <w:i/>
                      <w:color w:val="231F20"/>
                      <w:spacing w:val="6"/>
                      <w:sz w:val="20"/>
                    </w:rPr>
                    <w:t xml:space="preserve"> </w:t>
                  </w:r>
                  <w:r>
                    <w:rPr>
                      <w:i/>
                      <w:color w:val="231F20"/>
                      <w:sz w:val="20"/>
                    </w:rPr>
                    <w:t>hırsızı’</w:t>
                  </w:r>
                  <w:r>
                    <w:rPr>
                      <w:i/>
                      <w:color w:val="231F20"/>
                      <w:spacing w:val="-3"/>
                      <w:sz w:val="20"/>
                    </w:rPr>
                    <w:t xml:space="preserve"> </w:t>
                  </w:r>
                  <w:r>
                    <w:rPr>
                      <w:i/>
                      <w:color w:val="231F20"/>
                      <w:sz w:val="20"/>
                    </w:rPr>
                    <w:t>kurabiyeleri</w:t>
                  </w:r>
                  <w:r>
                    <w:rPr>
                      <w:i/>
                      <w:color w:val="231F20"/>
                      <w:spacing w:val="6"/>
                      <w:sz w:val="20"/>
                    </w:rPr>
                    <w:t xml:space="preserve"> </w:t>
                  </w:r>
                  <w:r>
                    <w:rPr>
                      <w:i/>
                      <w:color w:val="231F20"/>
                      <w:sz w:val="20"/>
                    </w:rPr>
                    <w:t>yavaş</w:t>
                  </w:r>
                  <w:r>
                    <w:rPr>
                      <w:i/>
                      <w:color w:val="231F20"/>
                      <w:spacing w:val="7"/>
                      <w:sz w:val="20"/>
                    </w:rPr>
                    <w:t xml:space="preserve"> </w:t>
                  </w:r>
                  <w:r>
                    <w:rPr>
                      <w:i/>
                      <w:color w:val="231F20"/>
                      <w:sz w:val="20"/>
                    </w:rPr>
                    <w:t>yavaş</w:t>
                  </w:r>
                  <w:r>
                    <w:rPr>
                      <w:i/>
                      <w:color w:val="231F20"/>
                      <w:spacing w:val="6"/>
                      <w:sz w:val="20"/>
                    </w:rPr>
                    <w:t xml:space="preserve"> </w:t>
                  </w:r>
                  <w:r>
                    <w:rPr>
                      <w:i/>
                      <w:color w:val="231F20"/>
                      <w:sz w:val="20"/>
                    </w:rPr>
                    <w:t>tüketirken,</w:t>
                  </w:r>
                  <w:r>
                    <w:rPr>
                      <w:i/>
                      <w:color w:val="231F20"/>
                      <w:spacing w:val="7"/>
                      <w:sz w:val="20"/>
                    </w:rPr>
                    <w:t xml:space="preserve"> </w:t>
                  </w:r>
                  <w:r>
                    <w:rPr>
                      <w:i/>
                      <w:color w:val="231F20"/>
                      <w:sz w:val="20"/>
                    </w:rPr>
                    <w:t>kadının</w:t>
                  </w:r>
                </w:p>
              </w:txbxContent>
            </v:textbox>
            <w10:wrap type="topAndBottom" anchorx="page"/>
          </v:shape>
        </w:pict>
      </w:r>
    </w:p>
    <w:p w:rsidR="002903E5" w:rsidRDefault="002903E5" w:rsidP="002903E5">
      <w:pPr>
        <w:pStyle w:val="GvdeMetni"/>
        <w:spacing w:before="7"/>
        <w:rPr>
          <w:rFonts w:ascii="Tahoma"/>
          <w:sz w:val="5"/>
        </w:rPr>
      </w:pPr>
    </w:p>
    <w:p w:rsidR="002903E5" w:rsidRDefault="002903E5" w:rsidP="002903E5">
      <w:pPr>
        <w:spacing w:line="153" w:lineRule="exact"/>
        <w:ind w:left="391"/>
        <w:rPr>
          <w:sz w:val="14"/>
        </w:rPr>
      </w:pPr>
      <w:r>
        <w:rPr>
          <w:color w:val="231F20"/>
          <w:position w:val="5"/>
          <w:sz w:val="7"/>
        </w:rPr>
        <w:t>4</w:t>
      </w:r>
      <w:r>
        <w:rPr>
          <w:color w:val="231F20"/>
          <w:spacing w:val="17"/>
          <w:position w:val="5"/>
          <w:sz w:val="7"/>
        </w:rPr>
        <w:t xml:space="preserve"> </w:t>
      </w:r>
      <w:r>
        <w:rPr>
          <w:color w:val="231F20"/>
          <w:sz w:val="14"/>
        </w:rPr>
        <w:t>Valerie</w:t>
      </w:r>
      <w:r>
        <w:rPr>
          <w:color w:val="231F20"/>
          <w:spacing w:val="-2"/>
          <w:sz w:val="14"/>
        </w:rPr>
        <w:t xml:space="preserve"> </w:t>
      </w:r>
      <w:r>
        <w:rPr>
          <w:color w:val="231F20"/>
          <w:sz w:val="14"/>
        </w:rPr>
        <w:t>COX</w:t>
      </w:r>
    </w:p>
    <w:p w:rsidR="002903E5" w:rsidRDefault="002903E5" w:rsidP="002903E5">
      <w:pPr>
        <w:spacing w:line="153" w:lineRule="exact"/>
        <w:rPr>
          <w:sz w:val="14"/>
        </w:rPr>
        <w:sectPr w:rsidR="002903E5" w:rsidSect="003C77DC">
          <w:pgSz w:w="9640" w:h="12480"/>
          <w:pgMar w:top="1020" w:right="1300" w:bottom="1080" w:left="1300" w:header="0" w:footer="125" w:gutter="0"/>
          <w:cols w:space="708"/>
        </w:sectPr>
      </w:pPr>
    </w:p>
    <w:p w:rsidR="002903E5" w:rsidRDefault="002903E5" w:rsidP="002903E5">
      <w:pPr>
        <w:pStyle w:val="GvdeMetni"/>
        <w:rPr>
          <w:rFonts w:ascii="Tahoma"/>
        </w:rPr>
      </w:pPr>
    </w:p>
    <w:p w:rsidR="002903E5" w:rsidRDefault="002903E5" w:rsidP="002903E5">
      <w:pPr>
        <w:pStyle w:val="GvdeMetni"/>
        <w:spacing w:before="10"/>
        <w:rPr>
          <w:rFonts w:ascii="Tahoma"/>
          <w:sz w:val="21"/>
        </w:rPr>
      </w:pPr>
    </w:p>
    <w:p w:rsidR="002903E5" w:rsidRDefault="007F1BBD" w:rsidP="002903E5">
      <w:pPr>
        <w:spacing w:before="1" w:line="292" w:lineRule="auto"/>
        <w:ind w:left="221" w:right="520"/>
        <w:jc w:val="both"/>
        <w:rPr>
          <w:i/>
          <w:sz w:val="20"/>
        </w:rPr>
      </w:pPr>
      <w:r>
        <w:pict>
          <v:rect id="_x0000_s1026" style="position:absolute;left:0;text-align:left;margin-left:70.4pt;margin-top:-2.95pt;width:326pt;height:304.5pt;z-index:-251644928;mso-position-horizontal-relative:page" fillcolor="#d9eee7" stroked="f">
            <w10:wrap anchorx="page"/>
          </v:rect>
        </w:pict>
      </w:r>
      <w:r w:rsidR="002903E5">
        <w:rPr>
          <w:i/>
          <w:color w:val="231F20"/>
          <w:spacing w:val="-10"/>
          <w:sz w:val="20"/>
        </w:rPr>
        <w:t xml:space="preserve"> </w:t>
      </w:r>
      <w:r w:rsidR="002903E5">
        <w:rPr>
          <w:i/>
          <w:color w:val="231F20"/>
          <w:sz w:val="20"/>
        </w:rPr>
        <w:t>kulağı</w:t>
      </w:r>
      <w:r w:rsidR="002903E5">
        <w:rPr>
          <w:i/>
          <w:color w:val="231F20"/>
          <w:spacing w:val="-9"/>
          <w:sz w:val="20"/>
        </w:rPr>
        <w:t xml:space="preserve"> </w:t>
      </w:r>
      <w:r w:rsidR="002903E5">
        <w:rPr>
          <w:i/>
          <w:color w:val="231F20"/>
          <w:sz w:val="20"/>
        </w:rPr>
        <w:t>saatin</w:t>
      </w:r>
      <w:r w:rsidR="002903E5">
        <w:rPr>
          <w:i/>
          <w:color w:val="231F20"/>
          <w:spacing w:val="-9"/>
          <w:sz w:val="20"/>
        </w:rPr>
        <w:t xml:space="preserve"> </w:t>
      </w:r>
      <w:r w:rsidR="002903E5">
        <w:rPr>
          <w:i/>
          <w:color w:val="231F20"/>
          <w:sz w:val="20"/>
        </w:rPr>
        <w:t>tik</w:t>
      </w:r>
      <w:r w:rsidR="002903E5">
        <w:rPr>
          <w:i/>
          <w:color w:val="231F20"/>
          <w:spacing w:val="-9"/>
          <w:sz w:val="20"/>
        </w:rPr>
        <w:t xml:space="preserve"> </w:t>
      </w:r>
      <w:r w:rsidR="002903E5">
        <w:rPr>
          <w:i/>
          <w:color w:val="231F20"/>
          <w:sz w:val="20"/>
        </w:rPr>
        <w:t>taklarındaydı;</w:t>
      </w:r>
      <w:r w:rsidR="002903E5">
        <w:rPr>
          <w:i/>
          <w:color w:val="231F20"/>
          <w:spacing w:val="-9"/>
          <w:sz w:val="20"/>
        </w:rPr>
        <w:t xml:space="preserve"> </w:t>
      </w:r>
      <w:r w:rsidR="002903E5">
        <w:rPr>
          <w:i/>
          <w:color w:val="231F20"/>
          <w:sz w:val="20"/>
        </w:rPr>
        <w:t>ama</w:t>
      </w:r>
      <w:r w:rsidR="002903E5">
        <w:rPr>
          <w:i/>
          <w:color w:val="231F20"/>
          <w:spacing w:val="-9"/>
          <w:sz w:val="20"/>
        </w:rPr>
        <w:t xml:space="preserve"> </w:t>
      </w:r>
      <w:r w:rsidR="002903E5">
        <w:rPr>
          <w:i/>
          <w:color w:val="231F20"/>
          <w:sz w:val="20"/>
        </w:rPr>
        <w:t>tik</w:t>
      </w:r>
      <w:r w:rsidR="002903E5">
        <w:rPr>
          <w:i/>
          <w:color w:val="231F20"/>
          <w:spacing w:val="-9"/>
          <w:sz w:val="20"/>
        </w:rPr>
        <w:t xml:space="preserve"> </w:t>
      </w:r>
      <w:r w:rsidR="002903E5">
        <w:rPr>
          <w:i/>
          <w:color w:val="231F20"/>
          <w:sz w:val="20"/>
        </w:rPr>
        <w:t>taklar</w:t>
      </w:r>
      <w:r w:rsidR="002903E5">
        <w:rPr>
          <w:i/>
          <w:color w:val="231F20"/>
          <w:spacing w:val="-9"/>
          <w:sz w:val="20"/>
        </w:rPr>
        <w:t xml:space="preserve"> </w:t>
      </w:r>
      <w:r w:rsidR="002903E5">
        <w:rPr>
          <w:i/>
          <w:color w:val="231F20"/>
          <w:sz w:val="20"/>
        </w:rPr>
        <w:t>sinirlenmesini</w:t>
      </w:r>
      <w:r w:rsidR="002903E5">
        <w:rPr>
          <w:i/>
          <w:color w:val="231F20"/>
          <w:spacing w:val="-10"/>
          <w:sz w:val="20"/>
        </w:rPr>
        <w:t xml:space="preserve"> </w:t>
      </w:r>
      <w:r w:rsidR="002903E5">
        <w:rPr>
          <w:i/>
          <w:color w:val="231F20"/>
          <w:sz w:val="20"/>
        </w:rPr>
        <w:t>yine</w:t>
      </w:r>
      <w:r w:rsidR="002903E5">
        <w:rPr>
          <w:i/>
          <w:color w:val="231F20"/>
          <w:spacing w:val="-9"/>
          <w:sz w:val="20"/>
        </w:rPr>
        <w:t xml:space="preserve"> </w:t>
      </w:r>
      <w:r w:rsidR="002903E5">
        <w:rPr>
          <w:i/>
          <w:color w:val="231F20"/>
          <w:sz w:val="20"/>
        </w:rPr>
        <w:t>de</w:t>
      </w:r>
      <w:r w:rsidR="002903E5">
        <w:rPr>
          <w:i/>
          <w:color w:val="231F20"/>
          <w:spacing w:val="-53"/>
          <w:sz w:val="20"/>
        </w:rPr>
        <w:t xml:space="preserve"> </w:t>
      </w:r>
      <w:r w:rsidR="002903E5">
        <w:rPr>
          <w:i/>
          <w:color w:val="231F20"/>
          <w:sz w:val="20"/>
        </w:rPr>
        <w:t>engelleyemiyordu. Kendi kendine düşünüyordu; ‘Kibar bir insan olmasaydım,</w:t>
      </w:r>
      <w:r w:rsidR="002903E5">
        <w:rPr>
          <w:i/>
          <w:color w:val="231F20"/>
          <w:spacing w:val="4"/>
          <w:sz w:val="20"/>
        </w:rPr>
        <w:t xml:space="preserve"> </w:t>
      </w:r>
      <w:r w:rsidR="002903E5">
        <w:rPr>
          <w:i/>
          <w:color w:val="231F20"/>
          <w:sz w:val="20"/>
        </w:rPr>
        <w:t>şu</w:t>
      </w:r>
      <w:r w:rsidR="002903E5">
        <w:rPr>
          <w:i/>
          <w:color w:val="231F20"/>
          <w:spacing w:val="4"/>
          <w:sz w:val="20"/>
        </w:rPr>
        <w:t xml:space="preserve"> </w:t>
      </w:r>
      <w:r w:rsidR="002903E5">
        <w:rPr>
          <w:i/>
          <w:color w:val="231F20"/>
          <w:sz w:val="20"/>
        </w:rPr>
        <w:t>adamın</w:t>
      </w:r>
      <w:r w:rsidR="002903E5">
        <w:rPr>
          <w:i/>
          <w:color w:val="231F20"/>
          <w:spacing w:val="4"/>
          <w:sz w:val="20"/>
        </w:rPr>
        <w:t xml:space="preserve"> </w:t>
      </w:r>
      <w:r w:rsidR="002903E5">
        <w:rPr>
          <w:i/>
          <w:color w:val="231F20"/>
          <w:sz w:val="20"/>
        </w:rPr>
        <w:t>gözlerini</w:t>
      </w:r>
      <w:r w:rsidR="002903E5">
        <w:rPr>
          <w:i/>
          <w:color w:val="231F20"/>
          <w:spacing w:val="5"/>
          <w:sz w:val="20"/>
        </w:rPr>
        <w:t xml:space="preserve"> </w:t>
      </w:r>
      <w:r w:rsidR="002903E5">
        <w:rPr>
          <w:i/>
          <w:color w:val="231F20"/>
          <w:sz w:val="20"/>
        </w:rPr>
        <w:t>morartırdım!’</w:t>
      </w:r>
    </w:p>
    <w:p w:rsidR="002903E5" w:rsidRDefault="002903E5" w:rsidP="002903E5">
      <w:pPr>
        <w:spacing w:before="4" w:line="297" w:lineRule="auto"/>
        <w:ind w:left="221" w:right="520" w:firstLine="453"/>
        <w:jc w:val="both"/>
        <w:rPr>
          <w:i/>
          <w:sz w:val="20"/>
        </w:rPr>
      </w:pPr>
      <w:r>
        <w:rPr>
          <w:i/>
          <w:color w:val="231F20"/>
          <w:sz w:val="20"/>
        </w:rPr>
        <w:t>Her kurabiyeye uzandığında, adam da elini uzatıyordu. Sonunda</w:t>
      </w:r>
      <w:r>
        <w:rPr>
          <w:i/>
          <w:color w:val="231F20"/>
          <w:spacing w:val="1"/>
          <w:sz w:val="20"/>
        </w:rPr>
        <w:t xml:space="preserve"> </w:t>
      </w:r>
      <w:r>
        <w:rPr>
          <w:i/>
          <w:color w:val="231F20"/>
          <w:sz w:val="20"/>
        </w:rPr>
        <w:t>pakette tek bir kurabiye kalınca, ‘Bakalım şimdi ne yapacak?’ dedi kendi kendine. Adam yüzünde asabî bir gülümsemeyle son kurabiyeye</w:t>
      </w:r>
      <w:r>
        <w:rPr>
          <w:i/>
          <w:color w:val="231F20"/>
          <w:spacing w:val="1"/>
          <w:sz w:val="20"/>
        </w:rPr>
        <w:t xml:space="preserve"> </w:t>
      </w:r>
      <w:r>
        <w:rPr>
          <w:i/>
          <w:color w:val="231F20"/>
          <w:sz w:val="20"/>
        </w:rPr>
        <w:t>uzandı ve kurabiyeyi ikiye böldü. Kurabiyenin yarısını ağzına atarken,</w:t>
      </w:r>
      <w:r>
        <w:rPr>
          <w:i/>
          <w:color w:val="231F20"/>
          <w:spacing w:val="1"/>
          <w:sz w:val="20"/>
        </w:rPr>
        <w:t xml:space="preserve"> </w:t>
      </w:r>
      <w:r>
        <w:rPr>
          <w:i/>
          <w:color w:val="231F20"/>
          <w:sz w:val="20"/>
        </w:rPr>
        <w:t>diğer yarısını kadına verdi. Kadın kurabiyeyi adamın elinden kapar gibi</w:t>
      </w:r>
      <w:r>
        <w:rPr>
          <w:i/>
          <w:color w:val="231F20"/>
          <w:spacing w:val="1"/>
          <w:sz w:val="20"/>
        </w:rPr>
        <w:t xml:space="preserve"> </w:t>
      </w:r>
      <w:r>
        <w:rPr>
          <w:i/>
          <w:color w:val="231F20"/>
          <w:sz w:val="20"/>
        </w:rPr>
        <w:t>aldı ve, ‘Aman Allahım, ne cüretkar ve ne kaba bir adam; üstelik bir teşekkür bile etmiyor!’ diye düşündü. Hayatında bu kadar sinirlendiğini</w:t>
      </w:r>
      <w:r>
        <w:rPr>
          <w:i/>
          <w:color w:val="231F20"/>
          <w:spacing w:val="1"/>
          <w:sz w:val="20"/>
        </w:rPr>
        <w:t xml:space="preserve"> </w:t>
      </w:r>
      <w:r>
        <w:rPr>
          <w:i/>
          <w:color w:val="231F20"/>
          <w:sz w:val="20"/>
        </w:rPr>
        <w:t>anımsamıyordu. Uçağının kalkacağı anons edilince, derin bir nefes aldı</w:t>
      </w:r>
      <w:r>
        <w:rPr>
          <w:i/>
          <w:color w:val="231F20"/>
          <w:spacing w:val="-53"/>
          <w:sz w:val="20"/>
        </w:rPr>
        <w:t xml:space="preserve"> </w:t>
      </w:r>
      <w:r>
        <w:rPr>
          <w:i/>
          <w:color w:val="231F20"/>
          <w:sz w:val="20"/>
        </w:rPr>
        <w:t>ve rahatladı. Eşyalarını topladı ve çıkış kapısına yürüdü. Kurabiye hırsızına dönüp bakmadı bile. Uçağa bindi ve rahat koltuğuna oturdu. Daha</w:t>
      </w:r>
      <w:r>
        <w:rPr>
          <w:i/>
          <w:color w:val="231F20"/>
          <w:spacing w:val="4"/>
          <w:sz w:val="20"/>
        </w:rPr>
        <w:t xml:space="preserve"> </w:t>
      </w:r>
      <w:r>
        <w:rPr>
          <w:i/>
          <w:color w:val="231F20"/>
          <w:sz w:val="20"/>
        </w:rPr>
        <w:t>sonra</w:t>
      </w:r>
      <w:r>
        <w:rPr>
          <w:i/>
          <w:color w:val="231F20"/>
          <w:spacing w:val="4"/>
          <w:sz w:val="20"/>
        </w:rPr>
        <w:t xml:space="preserve"> </w:t>
      </w:r>
      <w:r>
        <w:rPr>
          <w:i/>
          <w:color w:val="231F20"/>
          <w:sz w:val="20"/>
        </w:rPr>
        <w:t>kitabını</w:t>
      </w:r>
      <w:r>
        <w:rPr>
          <w:i/>
          <w:color w:val="231F20"/>
          <w:spacing w:val="4"/>
          <w:sz w:val="20"/>
        </w:rPr>
        <w:t xml:space="preserve"> </w:t>
      </w:r>
      <w:r>
        <w:rPr>
          <w:i/>
          <w:color w:val="231F20"/>
          <w:sz w:val="20"/>
        </w:rPr>
        <w:t>almak</w:t>
      </w:r>
      <w:r>
        <w:rPr>
          <w:i/>
          <w:color w:val="231F20"/>
          <w:spacing w:val="4"/>
          <w:sz w:val="20"/>
        </w:rPr>
        <w:t xml:space="preserve"> </w:t>
      </w:r>
      <w:r>
        <w:rPr>
          <w:i/>
          <w:color w:val="231F20"/>
          <w:sz w:val="20"/>
        </w:rPr>
        <w:t>üzere</w:t>
      </w:r>
      <w:r>
        <w:rPr>
          <w:i/>
          <w:color w:val="231F20"/>
          <w:spacing w:val="4"/>
          <w:sz w:val="20"/>
        </w:rPr>
        <w:t xml:space="preserve"> </w:t>
      </w:r>
      <w:r>
        <w:rPr>
          <w:i/>
          <w:color w:val="231F20"/>
          <w:sz w:val="20"/>
        </w:rPr>
        <w:t>çantasına</w:t>
      </w:r>
      <w:r>
        <w:rPr>
          <w:i/>
          <w:color w:val="231F20"/>
          <w:spacing w:val="4"/>
          <w:sz w:val="20"/>
        </w:rPr>
        <w:t xml:space="preserve"> </w:t>
      </w:r>
      <w:r>
        <w:rPr>
          <w:i/>
          <w:color w:val="231F20"/>
          <w:sz w:val="20"/>
        </w:rPr>
        <w:t>uzandı.</w:t>
      </w:r>
    </w:p>
    <w:p w:rsidR="002903E5" w:rsidRDefault="002903E5" w:rsidP="002903E5">
      <w:pPr>
        <w:spacing w:before="11" w:line="300" w:lineRule="auto"/>
        <w:ind w:left="221" w:right="525" w:firstLine="453"/>
        <w:jc w:val="both"/>
        <w:rPr>
          <w:i/>
          <w:sz w:val="20"/>
        </w:rPr>
      </w:pPr>
      <w:r>
        <w:rPr>
          <w:i/>
          <w:color w:val="231F20"/>
          <w:w w:val="95"/>
          <w:sz w:val="20"/>
        </w:rPr>
        <w:t>Çantasına elini uzatınca, gözleri şaşkınlıkla açıldı. Gözlerinin önünde</w:t>
      </w:r>
      <w:r>
        <w:rPr>
          <w:i/>
          <w:color w:val="231F20"/>
          <w:spacing w:val="1"/>
          <w:w w:val="95"/>
          <w:sz w:val="20"/>
        </w:rPr>
        <w:t xml:space="preserve"> </w:t>
      </w:r>
      <w:r>
        <w:rPr>
          <w:i/>
          <w:color w:val="231F20"/>
          <w:w w:val="95"/>
          <w:sz w:val="20"/>
        </w:rPr>
        <w:t>bir paket kurabiye duruyordu. Çaresizlik içinde inledi; ‘Bunlar benim kurabi</w:t>
      </w:r>
      <w:r>
        <w:rPr>
          <w:i/>
          <w:color w:val="231F20"/>
          <w:spacing w:val="-1"/>
          <w:sz w:val="20"/>
        </w:rPr>
        <w:t>yelerimse</w:t>
      </w:r>
      <w:r>
        <w:rPr>
          <w:i/>
          <w:color w:val="231F20"/>
          <w:spacing w:val="-9"/>
          <w:sz w:val="20"/>
        </w:rPr>
        <w:t xml:space="preserve"> </w:t>
      </w:r>
      <w:r>
        <w:rPr>
          <w:i/>
          <w:color w:val="231F20"/>
          <w:spacing w:val="-1"/>
          <w:sz w:val="20"/>
        </w:rPr>
        <w:t>eğer;</w:t>
      </w:r>
      <w:r>
        <w:rPr>
          <w:i/>
          <w:color w:val="231F20"/>
          <w:spacing w:val="-9"/>
          <w:sz w:val="20"/>
        </w:rPr>
        <w:t xml:space="preserve"> </w:t>
      </w:r>
      <w:r>
        <w:rPr>
          <w:i/>
          <w:color w:val="231F20"/>
          <w:spacing w:val="-1"/>
          <w:sz w:val="20"/>
        </w:rPr>
        <w:t>ötekiler</w:t>
      </w:r>
      <w:r>
        <w:rPr>
          <w:i/>
          <w:color w:val="231F20"/>
          <w:spacing w:val="-9"/>
          <w:sz w:val="20"/>
        </w:rPr>
        <w:t xml:space="preserve"> </w:t>
      </w:r>
      <w:r>
        <w:rPr>
          <w:i/>
          <w:color w:val="231F20"/>
          <w:spacing w:val="-1"/>
          <w:sz w:val="20"/>
        </w:rPr>
        <w:t>onundu</w:t>
      </w:r>
      <w:r>
        <w:rPr>
          <w:i/>
          <w:color w:val="231F20"/>
          <w:spacing w:val="-8"/>
          <w:sz w:val="20"/>
        </w:rPr>
        <w:t xml:space="preserve"> </w:t>
      </w:r>
      <w:r>
        <w:rPr>
          <w:i/>
          <w:color w:val="231F20"/>
          <w:spacing w:val="-1"/>
          <w:sz w:val="20"/>
        </w:rPr>
        <w:t>ve</w:t>
      </w:r>
      <w:r>
        <w:rPr>
          <w:i/>
          <w:color w:val="231F20"/>
          <w:spacing w:val="-9"/>
          <w:sz w:val="20"/>
        </w:rPr>
        <w:t xml:space="preserve"> </w:t>
      </w:r>
      <w:r>
        <w:rPr>
          <w:i/>
          <w:color w:val="231F20"/>
          <w:spacing w:val="-1"/>
          <w:sz w:val="20"/>
        </w:rPr>
        <w:t>benimle</w:t>
      </w:r>
      <w:r>
        <w:rPr>
          <w:i/>
          <w:color w:val="231F20"/>
          <w:spacing w:val="-9"/>
          <w:sz w:val="20"/>
        </w:rPr>
        <w:t xml:space="preserve"> </w:t>
      </w:r>
      <w:r>
        <w:rPr>
          <w:i/>
          <w:color w:val="231F20"/>
          <w:spacing w:val="-1"/>
          <w:sz w:val="20"/>
        </w:rPr>
        <w:t>her</w:t>
      </w:r>
      <w:r>
        <w:rPr>
          <w:i/>
          <w:color w:val="231F20"/>
          <w:spacing w:val="-8"/>
          <w:sz w:val="20"/>
        </w:rPr>
        <w:t xml:space="preserve"> </w:t>
      </w:r>
      <w:r>
        <w:rPr>
          <w:i/>
          <w:color w:val="231F20"/>
          <w:spacing w:val="-1"/>
          <w:sz w:val="20"/>
        </w:rPr>
        <w:t>bir</w:t>
      </w:r>
      <w:r>
        <w:rPr>
          <w:i/>
          <w:color w:val="231F20"/>
          <w:spacing w:val="-9"/>
          <w:sz w:val="20"/>
        </w:rPr>
        <w:t xml:space="preserve"> </w:t>
      </w:r>
      <w:r>
        <w:rPr>
          <w:i/>
          <w:color w:val="231F20"/>
          <w:spacing w:val="-1"/>
          <w:sz w:val="20"/>
        </w:rPr>
        <w:t>kurabiyesini</w:t>
      </w:r>
      <w:r>
        <w:rPr>
          <w:i/>
          <w:color w:val="231F20"/>
          <w:spacing w:val="-9"/>
          <w:sz w:val="20"/>
        </w:rPr>
        <w:t xml:space="preserve"> </w:t>
      </w:r>
      <w:r>
        <w:rPr>
          <w:i/>
          <w:color w:val="231F20"/>
          <w:sz w:val="20"/>
        </w:rPr>
        <w:t>paylaştı!’</w:t>
      </w:r>
      <w:r>
        <w:rPr>
          <w:i/>
          <w:color w:val="231F20"/>
          <w:spacing w:val="-53"/>
          <w:sz w:val="20"/>
        </w:rPr>
        <w:t xml:space="preserve"> </w:t>
      </w:r>
      <w:r>
        <w:rPr>
          <w:i/>
          <w:color w:val="231F20"/>
          <w:sz w:val="20"/>
        </w:rPr>
        <w:t>Özür</w:t>
      </w:r>
      <w:r>
        <w:rPr>
          <w:i/>
          <w:color w:val="231F20"/>
          <w:spacing w:val="-10"/>
          <w:sz w:val="20"/>
        </w:rPr>
        <w:t xml:space="preserve"> </w:t>
      </w:r>
      <w:r>
        <w:rPr>
          <w:i/>
          <w:color w:val="231F20"/>
          <w:sz w:val="20"/>
        </w:rPr>
        <w:t>dilemek</w:t>
      </w:r>
      <w:r>
        <w:rPr>
          <w:i/>
          <w:color w:val="231F20"/>
          <w:spacing w:val="-11"/>
          <w:sz w:val="20"/>
        </w:rPr>
        <w:t xml:space="preserve"> </w:t>
      </w:r>
      <w:r>
        <w:rPr>
          <w:i/>
          <w:color w:val="231F20"/>
          <w:sz w:val="20"/>
        </w:rPr>
        <w:t>için</w:t>
      </w:r>
      <w:r>
        <w:rPr>
          <w:i/>
          <w:color w:val="231F20"/>
          <w:spacing w:val="-10"/>
          <w:sz w:val="20"/>
        </w:rPr>
        <w:t xml:space="preserve"> </w:t>
      </w:r>
      <w:r>
        <w:rPr>
          <w:i/>
          <w:color w:val="231F20"/>
          <w:sz w:val="20"/>
        </w:rPr>
        <w:t>çok</w:t>
      </w:r>
      <w:r>
        <w:rPr>
          <w:i/>
          <w:color w:val="231F20"/>
          <w:spacing w:val="-11"/>
          <w:sz w:val="20"/>
        </w:rPr>
        <w:t xml:space="preserve"> </w:t>
      </w:r>
      <w:r>
        <w:rPr>
          <w:i/>
          <w:color w:val="231F20"/>
          <w:sz w:val="20"/>
        </w:rPr>
        <w:t>geç</w:t>
      </w:r>
      <w:r>
        <w:rPr>
          <w:i/>
          <w:color w:val="231F20"/>
          <w:spacing w:val="-10"/>
          <w:sz w:val="20"/>
        </w:rPr>
        <w:t xml:space="preserve"> </w:t>
      </w:r>
      <w:r>
        <w:rPr>
          <w:i/>
          <w:color w:val="231F20"/>
          <w:sz w:val="20"/>
        </w:rPr>
        <w:t>kaldığını</w:t>
      </w:r>
      <w:r>
        <w:rPr>
          <w:i/>
          <w:color w:val="231F20"/>
          <w:spacing w:val="-11"/>
          <w:sz w:val="20"/>
        </w:rPr>
        <w:t xml:space="preserve"> </w:t>
      </w:r>
      <w:r>
        <w:rPr>
          <w:i/>
          <w:color w:val="231F20"/>
          <w:sz w:val="20"/>
        </w:rPr>
        <w:t>anlayarak</w:t>
      </w:r>
      <w:r>
        <w:rPr>
          <w:i/>
          <w:color w:val="231F20"/>
          <w:spacing w:val="-10"/>
          <w:sz w:val="20"/>
        </w:rPr>
        <w:t xml:space="preserve"> </w:t>
      </w:r>
      <w:r>
        <w:rPr>
          <w:i/>
          <w:color w:val="231F20"/>
          <w:sz w:val="20"/>
        </w:rPr>
        <w:t>üzüntüye</w:t>
      </w:r>
      <w:r>
        <w:rPr>
          <w:i/>
          <w:color w:val="231F20"/>
          <w:spacing w:val="-11"/>
          <w:sz w:val="20"/>
        </w:rPr>
        <w:t xml:space="preserve"> </w:t>
      </w:r>
      <w:r>
        <w:rPr>
          <w:i/>
          <w:color w:val="231F20"/>
          <w:sz w:val="20"/>
        </w:rPr>
        <w:t>kapıldı.</w:t>
      </w:r>
    </w:p>
    <w:p w:rsidR="002903E5" w:rsidRDefault="002903E5" w:rsidP="002903E5">
      <w:pPr>
        <w:spacing w:line="224" w:lineRule="exact"/>
        <w:ind w:left="675"/>
        <w:jc w:val="both"/>
        <w:rPr>
          <w:i/>
          <w:sz w:val="20"/>
        </w:rPr>
      </w:pPr>
      <w:r>
        <w:rPr>
          <w:i/>
          <w:color w:val="231F20"/>
          <w:sz w:val="20"/>
        </w:rPr>
        <w:t>Kaba ve</w:t>
      </w:r>
      <w:r>
        <w:rPr>
          <w:i/>
          <w:color w:val="231F20"/>
          <w:spacing w:val="1"/>
          <w:sz w:val="20"/>
        </w:rPr>
        <w:t xml:space="preserve"> </w:t>
      </w:r>
      <w:r>
        <w:rPr>
          <w:i/>
          <w:color w:val="231F20"/>
          <w:sz w:val="20"/>
        </w:rPr>
        <w:t>cüretkâr olan</w:t>
      </w:r>
      <w:r>
        <w:rPr>
          <w:i/>
          <w:color w:val="231F20"/>
          <w:spacing w:val="1"/>
          <w:sz w:val="20"/>
        </w:rPr>
        <w:t xml:space="preserve"> </w:t>
      </w:r>
      <w:r>
        <w:rPr>
          <w:i/>
          <w:color w:val="231F20"/>
          <w:sz w:val="20"/>
        </w:rPr>
        <w:t>‘kurabiye</w:t>
      </w:r>
      <w:r>
        <w:rPr>
          <w:i/>
          <w:color w:val="231F20"/>
          <w:spacing w:val="1"/>
          <w:sz w:val="20"/>
        </w:rPr>
        <w:t xml:space="preserve"> </w:t>
      </w:r>
      <w:r>
        <w:rPr>
          <w:i/>
          <w:color w:val="231F20"/>
          <w:sz w:val="20"/>
        </w:rPr>
        <w:t>hırsızı’</w:t>
      </w:r>
      <w:r>
        <w:rPr>
          <w:i/>
          <w:color w:val="231F20"/>
          <w:spacing w:val="-10"/>
          <w:sz w:val="20"/>
        </w:rPr>
        <w:t xml:space="preserve"> </w:t>
      </w:r>
      <w:r>
        <w:rPr>
          <w:i/>
          <w:color w:val="231F20"/>
          <w:sz w:val="20"/>
        </w:rPr>
        <w:t>kendisiydi.</w:t>
      </w:r>
    </w:p>
    <w:p w:rsidR="002903E5" w:rsidRDefault="002903E5" w:rsidP="002F45AB">
      <w:pPr>
        <w:spacing w:before="58" w:line="300" w:lineRule="auto"/>
        <w:ind w:left="221" w:right="522" w:firstLine="453"/>
        <w:jc w:val="both"/>
        <w:rPr>
          <w:i/>
          <w:sz w:val="30"/>
        </w:rPr>
      </w:pPr>
      <w:r>
        <w:rPr>
          <w:i/>
          <w:color w:val="231F20"/>
          <w:sz w:val="20"/>
        </w:rPr>
        <w:t>Görülüyor</w:t>
      </w:r>
      <w:r>
        <w:rPr>
          <w:i/>
          <w:color w:val="231F20"/>
          <w:spacing w:val="-6"/>
          <w:sz w:val="20"/>
        </w:rPr>
        <w:t xml:space="preserve"> </w:t>
      </w:r>
      <w:r>
        <w:rPr>
          <w:i/>
          <w:color w:val="231F20"/>
          <w:sz w:val="20"/>
        </w:rPr>
        <w:t>ki,</w:t>
      </w:r>
      <w:r>
        <w:rPr>
          <w:i/>
          <w:color w:val="231F20"/>
          <w:spacing w:val="-6"/>
          <w:sz w:val="20"/>
        </w:rPr>
        <w:t xml:space="preserve"> </w:t>
      </w:r>
      <w:r>
        <w:rPr>
          <w:i/>
          <w:color w:val="231F20"/>
          <w:sz w:val="20"/>
        </w:rPr>
        <w:t>önyargı,</w:t>
      </w:r>
      <w:r>
        <w:rPr>
          <w:i/>
          <w:color w:val="231F20"/>
          <w:spacing w:val="-6"/>
          <w:sz w:val="20"/>
        </w:rPr>
        <w:t xml:space="preserve"> </w:t>
      </w:r>
      <w:r>
        <w:rPr>
          <w:i/>
          <w:color w:val="231F20"/>
          <w:sz w:val="20"/>
        </w:rPr>
        <w:t>bir</w:t>
      </w:r>
      <w:r>
        <w:rPr>
          <w:i/>
          <w:color w:val="231F20"/>
          <w:spacing w:val="-6"/>
          <w:sz w:val="20"/>
        </w:rPr>
        <w:t xml:space="preserve"> </w:t>
      </w:r>
      <w:r>
        <w:rPr>
          <w:i/>
          <w:color w:val="231F20"/>
          <w:sz w:val="20"/>
        </w:rPr>
        <w:t>kimse</w:t>
      </w:r>
      <w:r>
        <w:rPr>
          <w:i/>
          <w:color w:val="231F20"/>
          <w:spacing w:val="-5"/>
          <w:sz w:val="20"/>
        </w:rPr>
        <w:t xml:space="preserve"> </w:t>
      </w:r>
      <w:r>
        <w:rPr>
          <w:i/>
          <w:color w:val="231F20"/>
          <w:sz w:val="20"/>
        </w:rPr>
        <w:t>veya</w:t>
      </w:r>
      <w:r>
        <w:rPr>
          <w:i/>
          <w:color w:val="231F20"/>
          <w:spacing w:val="-6"/>
          <w:sz w:val="20"/>
        </w:rPr>
        <w:t xml:space="preserve"> </w:t>
      </w:r>
      <w:r>
        <w:rPr>
          <w:i/>
          <w:color w:val="231F20"/>
          <w:sz w:val="20"/>
        </w:rPr>
        <w:t>bir</w:t>
      </w:r>
      <w:r>
        <w:rPr>
          <w:i/>
          <w:color w:val="231F20"/>
          <w:spacing w:val="-6"/>
          <w:sz w:val="20"/>
        </w:rPr>
        <w:t xml:space="preserve"> </w:t>
      </w:r>
      <w:r>
        <w:rPr>
          <w:i/>
          <w:color w:val="231F20"/>
          <w:sz w:val="20"/>
        </w:rPr>
        <w:t>şey</w:t>
      </w:r>
      <w:r>
        <w:rPr>
          <w:i/>
          <w:color w:val="231F20"/>
          <w:spacing w:val="-6"/>
          <w:sz w:val="20"/>
        </w:rPr>
        <w:t xml:space="preserve"> </w:t>
      </w:r>
      <w:r>
        <w:rPr>
          <w:i/>
          <w:color w:val="231F20"/>
          <w:sz w:val="20"/>
        </w:rPr>
        <w:t>hakkında</w:t>
      </w:r>
      <w:r>
        <w:rPr>
          <w:i/>
          <w:color w:val="231F20"/>
          <w:spacing w:val="-5"/>
          <w:sz w:val="20"/>
        </w:rPr>
        <w:t xml:space="preserve"> </w:t>
      </w:r>
      <w:r>
        <w:rPr>
          <w:i/>
          <w:color w:val="231F20"/>
          <w:sz w:val="20"/>
        </w:rPr>
        <w:t>belirli</w:t>
      </w:r>
      <w:r>
        <w:rPr>
          <w:i/>
          <w:color w:val="231F20"/>
          <w:spacing w:val="-6"/>
          <w:sz w:val="20"/>
        </w:rPr>
        <w:t xml:space="preserve"> </w:t>
      </w:r>
      <w:r>
        <w:rPr>
          <w:i/>
          <w:color w:val="231F20"/>
          <w:sz w:val="20"/>
        </w:rPr>
        <w:t>koşul,</w:t>
      </w:r>
      <w:r>
        <w:rPr>
          <w:i/>
          <w:color w:val="231F20"/>
          <w:spacing w:val="-53"/>
          <w:sz w:val="20"/>
        </w:rPr>
        <w:t xml:space="preserve"> </w:t>
      </w:r>
      <w:r>
        <w:rPr>
          <w:i/>
          <w:color w:val="231F20"/>
          <w:sz w:val="20"/>
        </w:rPr>
        <w:t>olay ve</w:t>
      </w:r>
      <w:r>
        <w:rPr>
          <w:i/>
          <w:color w:val="231F20"/>
          <w:spacing w:val="1"/>
          <w:sz w:val="20"/>
        </w:rPr>
        <w:t xml:space="preserve"> </w:t>
      </w:r>
      <w:r>
        <w:rPr>
          <w:i/>
          <w:color w:val="231F20"/>
          <w:sz w:val="20"/>
        </w:rPr>
        <w:t>görüntülere dayanarak</w:t>
      </w:r>
      <w:r>
        <w:rPr>
          <w:i/>
          <w:color w:val="231F20"/>
          <w:spacing w:val="1"/>
          <w:sz w:val="20"/>
        </w:rPr>
        <w:t xml:space="preserve"> </w:t>
      </w:r>
      <w:r>
        <w:rPr>
          <w:i/>
          <w:color w:val="231F20"/>
          <w:sz w:val="20"/>
        </w:rPr>
        <w:t>edinilmiş</w:t>
      </w:r>
      <w:r>
        <w:rPr>
          <w:i/>
          <w:color w:val="231F20"/>
          <w:spacing w:val="1"/>
          <w:sz w:val="20"/>
        </w:rPr>
        <w:t xml:space="preserve"> </w:t>
      </w:r>
      <w:r>
        <w:rPr>
          <w:i/>
          <w:color w:val="231F20"/>
          <w:sz w:val="20"/>
        </w:rPr>
        <w:t>olumlu ve</w:t>
      </w:r>
      <w:r>
        <w:rPr>
          <w:i/>
          <w:color w:val="231F20"/>
          <w:spacing w:val="1"/>
          <w:sz w:val="20"/>
        </w:rPr>
        <w:t xml:space="preserve"> </w:t>
      </w:r>
      <w:r>
        <w:rPr>
          <w:i/>
          <w:color w:val="231F20"/>
          <w:sz w:val="20"/>
        </w:rPr>
        <w:t>olumsuz fikirlerdir.</w:t>
      </w:r>
    </w:p>
    <w:p w:rsidR="002903E5" w:rsidRDefault="002903E5" w:rsidP="002903E5">
      <w:pPr>
        <w:pStyle w:val="Balk11"/>
        <w:tabs>
          <w:tab w:val="left" w:pos="1721"/>
          <w:tab w:val="left" w:pos="6628"/>
        </w:tabs>
        <w:spacing w:before="1"/>
      </w:pPr>
      <w:r>
        <w:rPr>
          <w:color w:val="231F20"/>
          <w:w w:val="93"/>
          <w:shd w:val="clear" w:color="auto" w:fill="D9EEE7"/>
        </w:rPr>
        <w:t xml:space="preserve"> </w:t>
      </w:r>
      <w:r>
        <w:rPr>
          <w:color w:val="231F20"/>
          <w:shd w:val="clear" w:color="auto" w:fill="D9EEE7"/>
        </w:rPr>
        <w:tab/>
      </w:r>
      <w:r>
        <w:rPr>
          <w:color w:val="231F20"/>
          <w:w w:val="115"/>
          <w:shd w:val="clear" w:color="auto" w:fill="D9EEE7"/>
        </w:rPr>
        <w:t>2.7.</w:t>
      </w:r>
      <w:r>
        <w:rPr>
          <w:color w:val="231F20"/>
          <w:spacing w:val="-17"/>
          <w:w w:val="115"/>
          <w:shd w:val="clear" w:color="auto" w:fill="D9EEE7"/>
        </w:rPr>
        <w:t xml:space="preserve"> </w:t>
      </w:r>
      <w:r>
        <w:rPr>
          <w:color w:val="231F20"/>
          <w:w w:val="115"/>
          <w:shd w:val="clear" w:color="auto" w:fill="D9EEE7"/>
        </w:rPr>
        <w:t>HAYATIN</w:t>
      </w:r>
      <w:r>
        <w:rPr>
          <w:color w:val="231F20"/>
          <w:spacing w:val="-16"/>
          <w:w w:val="115"/>
          <w:shd w:val="clear" w:color="auto" w:fill="D9EEE7"/>
        </w:rPr>
        <w:t xml:space="preserve"> </w:t>
      </w:r>
      <w:r>
        <w:rPr>
          <w:color w:val="231F20"/>
          <w:w w:val="115"/>
          <w:shd w:val="clear" w:color="auto" w:fill="D9EEE7"/>
        </w:rPr>
        <w:t>İÇİNDEN</w:t>
      </w:r>
      <w:r>
        <w:rPr>
          <w:color w:val="231F20"/>
          <w:shd w:val="clear" w:color="auto" w:fill="D9EEE7"/>
        </w:rPr>
        <w:tab/>
      </w:r>
    </w:p>
    <w:p w:rsidR="002903E5" w:rsidRDefault="007F1BBD" w:rsidP="002903E5">
      <w:pPr>
        <w:pStyle w:val="GvdeMetni"/>
        <w:spacing w:before="4"/>
        <w:rPr>
          <w:rFonts w:ascii="Tahoma"/>
          <w:sz w:val="15"/>
        </w:rPr>
      </w:pPr>
      <w:r>
        <w:pict>
          <v:shape id="_x0000_s1175" type="#_x0000_t202" style="position:absolute;margin-left:70.4pt;margin-top:10.45pt;width:326pt;height:120.85pt;z-index:-251617280;mso-wrap-distance-left:0;mso-wrap-distance-right:0;mso-position-horizontal-relative:page" fillcolor="#d9eee7" stroked="f">
            <v:textbox style="mso-next-textbox:#_x0000_s1175" inset="0,0,0,0">
              <w:txbxContent>
                <w:p w:rsidR="00615C96" w:rsidRDefault="00615C96" w:rsidP="002903E5">
                  <w:pPr>
                    <w:spacing w:before="92" w:line="295" w:lineRule="auto"/>
                    <w:ind w:left="113" w:right="110" w:firstLine="453"/>
                    <w:jc w:val="both"/>
                    <w:rPr>
                      <w:i/>
                      <w:sz w:val="20"/>
                    </w:rPr>
                  </w:pPr>
                  <w:r>
                    <w:rPr>
                      <w:i/>
                      <w:color w:val="231F20"/>
                      <w:sz w:val="20"/>
                    </w:rPr>
                    <w:t>Bu hafta eğitimimiz var, yarıyıl tatilinin de ilk günü aynı zamanda.</w:t>
                  </w:r>
                  <w:r>
                    <w:rPr>
                      <w:i/>
                      <w:color w:val="231F20"/>
                      <w:spacing w:val="1"/>
                      <w:sz w:val="20"/>
                    </w:rPr>
                    <w:t xml:space="preserve"> </w:t>
                  </w:r>
                  <w:r>
                    <w:rPr>
                      <w:i/>
                      <w:color w:val="231F20"/>
                      <w:sz w:val="20"/>
                    </w:rPr>
                    <w:t>Her zaman olduğu gibi eğitim öncesinde gideceğimiz ailedeki fertlerle</w:t>
                  </w:r>
                  <w:r>
                    <w:rPr>
                      <w:i/>
                      <w:color w:val="231F20"/>
                      <w:spacing w:val="1"/>
                      <w:sz w:val="20"/>
                    </w:rPr>
                    <w:t xml:space="preserve"> </w:t>
                  </w:r>
                  <w:r>
                    <w:rPr>
                      <w:i/>
                      <w:color w:val="231F20"/>
                      <w:sz w:val="20"/>
                    </w:rPr>
                    <w:t>geçen hafta neler konuştuğumuzu hatırlayarak yola çıkıyoruz. Eğitim</w:t>
                  </w:r>
                  <w:r>
                    <w:rPr>
                      <w:i/>
                      <w:color w:val="231F20"/>
                      <w:spacing w:val="1"/>
                      <w:sz w:val="20"/>
                    </w:rPr>
                    <w:t xml:space="preserve"> </w:t>
                  </w:r>
                  <w:r>
                    <w:rPr>
                      <w:i/>
                      <w:color w:val="231F20"/>
                      <w:sz w:val="20"/>
                    </w:rPr>
                    <w:t>günlerinde, proje grubumuzdaki öğrenci</w:t>
                  </w:r>
                  <w:r w:rsidR="00493F87">
                    <w:rPr>
                      <w:i/>
                      <w:color w:val="231F20"/>
                      <w:sz w:val="20"/>
                    </w:rPr>
                    <w:t>lerimizle beraber, ailemizle ne</w:t>
                  </w:r>
                  <w:r>
                    <w:rPr>
                      <w:i/>
                      <w:color w:val="231F20"/>
                      <w:sz w:val="20"/>
                    </w:rPr>
                    <w:t>ler yapacağımızla ilgili konuşuyor ve geç</w:t>
                  </w:r>
                  <w:r w:rsidR="005C3460">
                    <w:rPr>
                      <w:i/>
                      <w:color w:val="231F20"/>
                      <w:sz w:val="20"/>
                    </w:rPr>
                    <w:t>en çalışmanın tahlillerini çıka</w:t>
                  </w:r>
                  <w:r>
                    <w:rPr>
                      <w:i/>
                      <w:color w:val="231F20"/>
                      <w:sz w:val="20"/>
                    </w:rPr>
                    <w:t>rıyoruz. Eve yine tam saatinde vardık, her zamanki sevgi ve saygıyla</w:t>
                  </w:r>
                  <w:r>
                    <w:rPr>
                      <w:i/>
                      <w:color w:val="231F20"/>
                      <w:spacing w:val="1"/>
                      <w:sz w:val="20"/>
                    </w:rPr>
                    <w:t xml:space="preserve"> </w:t>
                  </w:r>
                  <w:r>
                    <w:rPr>
                      <w:i/>
                      <w:color w:val="231F20"/>
                      <w:sz w:val="20"/>
                    </w:rPr>
                    <w:t>karşıladılar bizi. Eve girip selamlaştıktan sonra, evde garip bir şeylerin</w:t>
                  </w:r>
                  <w:r>
                    <w:rPr>
                      <w:i/>
                      <w:color w:val="231F20"/>
                      <w:spacing w:val="1"/>
                      <w:sz w:val="20"/>
                    </w:rPr>
                    <w:t xml:space="preserve"> </w:t>
                  </w:r>
                  <w:r>
                    <w:rPr>
                      <w:i/>
                      <w:color w:val="231F20"/>
                      <w:sz w:val="20"/>
                    </w:rPr>
                    <w:t>olduğunu hissettik.</w:t>
                  </w:r>
                  <w:r>
                    <w:rPr>
                      <w:i/>
                      <w:color w:val="231F20"/>
                      <w:spacing w:val="1"/>
                      <w:sz w:val="20"/>
                    </w:rPr>
                    <w:t xml:space="preserve"> </w:t>
                  </w:r>
                  <w:r>
                    <w:rPr>
                      <w:i/>
                      <w:color w:val="231F20"/>
                      <w:sz w:val="20"/>
                    </w:rPr>
                    <w:t>Her zamanki</w:t>
                  </w:r>
                  <w:r>
                    <w:rPr>
                      <w:i/>
                      <w:color w:val="231F20"/>
                      <w:spacing w:val="1"/>
                      <w:sz w:val="20"/>
                    </w:rPr>
                    <w:t xml:space="preserve"> </w:t>
                  </w:r>
                  <w:r>
                    <w:rPr>
                      <w:i/>
                      <w:color w:val="231F20"/>
                      <w:sz w:val="20"/>
                    </w:rPr>
                    <w:t>samimi</w:t>
                  </w:r>
                  <w:r>
                    <w:rPr>
                      <w:i/>
                      <w:color w:val="231F20"/>
                      <w:spacing w:val="1"/>
                      <w:sz w:val="20"/>
                    </w:rPr>
                    <w:t xml:space="preserve"> </w:t>
                  </w:r>
                  <w:r>
                    <w:rPr>
                      <w:i/>
                      <w:color w:val="231F20"/>
                      <w:sz w:val="20"/>
                    </w:rPr>
                    <w:t>hava yoktu.</w:t>
                  </w:r>
                  <w:r>
                    <w:rPr>
                      <w:i/>
                      <w:color w:val="231F20"/>
                      <w:spacing w:val="1"/>
                      <w:sz w:val="20"/>
                    </w:rPr>
                    <w:t xml:space="preserve"> </w:t>
                  </w:r>
                  <w:r>
                    <w:rPr>
                      <w:i/>
                      <w:color w:val="231F20"/>
                      <w:sz w:val="20"/>
                    </w:rPr>
                    <w:t>İki</w:t>
                  </w:r>
                  <w:r>
                    <w:rPr>
                      <w:i/>
                      <w:color w:val="231F20"/>
                      <w:spacing w:val="1"/>
                      <w:sz w:val="20"/>
                    </w:rPr>
                    <w:t xml:space="preserve"> </w:t>
                  </w:r>
                  <w:r>
                    <w:rPr>
                      <w:i/>
                      <w:color w:val="231F20"/>
                      <w:sz w:val="20"/>
                    </w:rPr>
                    <w:t>haftada bir</w:t>
                  </w:r>
                  <w:r>
                    <w:rPr>
                      <w:i/>
                      <w:color w:val="231F20"/>
                      <w:spacing w:val="1"/>
                      <w:sz w:val="20"/>
                    </w:rPr>
                    <w:t xml:space="preserve"> </w:t>
                  </w:r>
                  <w:r>
                    <w:rPr>
                      <w:i/>
                      <w:color w:val="231F20"/>
                      <w:sz w:val="20"/>
                    </w:rPr>
                    <w:t>Cu-</w:t>
                  </w:r>
                </w:p>
              </w:txbxContent>
            </v:textbox>
            <w10:wrap type="topAndBottom" anchorx="page"/>
          </v:shape>
        </w:pict>
      </w:r>
    </w:p>
    <w:p w:rsidR="002903E5" w:rsidRDefault="002903E5" w:rsidP="002903E5">
      <w:pPr>
        <w:rPr>
          <w:rFonts w:ascii="Tahoma"/>
          <w:sz w:val="15"/>
        </w:rPr>
        <w:sectPr w:rsidR="002903E5" w:rsidSect="003C77DC">
          <w:footerReference w:type="default" r:id="rId27"/>
          <w:pgSz w:w="9640" w:h="12480"/>
          <w:pgMar w:top="1040" w:right="1300" w:bottom="1200" w:left="1300" w:header="0" w:footer="107" w:gutter="0"/>
          <w:cols w:space="708"/>
        </w:sectPr>
      </w:pPr>
    </w:p>
    <w:p w:rsidR="002903E5" w:rsidRDefault="002903E5" w:rsidP="002903E5">
      <w:pPr>
        <w:pStyle w:val="GvdeMetni"/>
        <w:ind w:left="391"/>
        <w:rPr>
          <w:rFonts w:ascii="Tahoma"/>
        </w:rPr>
      </w:pPr>
    </w:p>
    <w:p w:rsidR="002903E5" w:rsidRDefault="002903E5" w:rsidP="002903E5">
      <w:pPr>
        <w:pStyle w:val="GvdeMetni"/>
        <w:spacing w:before="7"/>
        <w:rPr>
          <w:rFonts w:ascii="Tahoma"/>
          <w:sz w:val="23"/>
        </w:rPr>
      </w:pPr>
      <w:r>
        <w:rPr>
          <w:noProof/>
          <w:lang w:val="tr-TR" w:eastAsia="tr-TR"/>
        </w:rPr>
        <w:drawing>
          <wp:anchor distT="0" distB="0" distL="0" distR="0" simplePos="0" relativeHeight="251669504" behindDoc="0" locked="0" layoutInCell="1" allowOverlap="1">
            <wp:simplePos x="0" y="0"/>
            <wp:positionH relativeFrom="page">
              <wp:posOffset>1115034</wp:posOffset>
            </wp:positionH>
            <wp:positionV relativeFrom="paragraph">
              <wp:posOffset>206044</wp:posOffset>
            </wp:positionV>
            <wp:extent cx="4033572" cy="2176272"/>
            <wp:effectExtent l="0" t="0" r="0" b="0"/>
            <wp:wrapTopAndBottom/>
            <wp:docPr id="1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6.jpeg"/>
                    <pic:cNvPicPr/>
                  </pic:nvPicPr>
                  <pic:blipFill>
                    <a:blip r:embed="rId28" cstate="print"/>
                    <a:stretch>
                      <a:fillRect/>
                    </a:stretch>
                  </pic:blipFill>
                  <pic:spPr>
                    <a:xfrm>
                      <a:off x="0" y="0"/>
                      <a:ext cx="4033572" cy="2176272"/>
                    </a:xfrm>
                    <a:prstGeom prst="rect">
                      <a:avLst/>
                    </a:prstGeom>
                  </pic:spPr>
                </pic:pic>
              </a:graphicData>
            </a:graphic>
          </wp:anchor>
        </w:drawing>
      </w:r>
    </w:p>
    <w:p w:rsidR="002903E5" w:rsidRDefault="002903E5" w:rsidP="002903E5">
      <w:pPr>
        <w:pStyle w:val="GvdeMetni"/>
        <w:spacing w:before="1"/>
        <w:rPr>
          <w:rFonts w:ascii="Tahoma"/>
          <w:sz w:val="9"/>
        </w:rPr>
      </w:pPr>
    </w:p>
    <w:p w:rsidR="002903E5" w:rsidRDefault="007F1BBD" w:rsidP="002903E5">
      <w:pPr>
        <w:spacing w:before="95" w:line="295" w:lineRule="auto"/>
        <w:ind w:left="505" w:right="239"/>
        <w:jc w:val="both"/>
        <w:rPr>
          <w:i/>
          <w:sz w:val="20"/>
        </w:rPr>
      </w:pPr>
      <w:r>
        <w:pict>
          <v:rect id="_x0000_s1027" style="position:absolute;left:0;text-align:left;margin-left:84.6pt;margin-top:3.7pt;width:326pt;height:302.35pt;z-index:-251643904;mso-position-horizontal-relative:page" fillcolor="#d9eee7" stroked="f">
            <w10:wrap anchorx="page"/>
          </v:rect>
        </w:pict>
      </w:r>
      <w:r w:rsidR="002903E5">
        <w:rPr>
          <w:i/>
          <w:color w:val="231F20"/>
          <w:sz w:val="20"/>
        </w:rPr>
        <w:t>ma günleri sohbet toplantısı için gittiğim evin içerisindeki huzursuzluğu</w:t>
      </w:r>
      <w:r w:rsidR="002903E5">
        <w:rPr>
          <w:i/>
          <w:color w:val="231F20"/>
          <w:spacing w:val="1"/>
          <w:sz w:val="20"/>
        </w:rPr>
        <w:t xml:space="preserve"> </w:t>
      </w:r>
      <w:r w:rsidR="002903E5">
        <w:rPr>
          <w:i/>
          <w:color w:val="231F20"/>
          <w:sz w:val="20"/>
        </w:rPr>
        <w:t>fark etmem benim için çok zor değildi. Anne ve baba üzgün, lakin belli</w:t>
      </w:r>
      <w:r w:rsidR="002903E5">
        <w:rPr>
          <w:i/>
          <w:color w:val="231F20"/>
          <w:spacing w:val="1"/>
          <w:sz w:val="20"/>
        </w:rPr>
        <w:t xml:space="preserve"> </w:t>
      </w:r>
      <w:r w:rsidR="002903E5">
        <w:rPr>
          <w:i/>
          <w:color w:val="231F20"/>
          <w:sz w:val="20"/>
        </w:rPr>
        <w:t>etmeyerek</w:t>
      </w:r>
      <w:r w:rsidR="002903E5">
        <w:rPr>
          <w:i/>
          <w:color w:val="231F20"/>
          <w:spacing w:val="-14"/>
          <w:sz w:val="20"/>
        </w:rPr>
        <w:t xml:space="preserve"> </w:t>
      </w:r>
      <w:r w:rsidR="002903E5">
        <w:rPr>
          <w:i/>
          <w:color w:val="231F20"/>
          <w:sz w:val="20"/>
        </w:rPr>
        <w:t>yüzüme</w:t>
      </w:r>
      <w:r w:rsidR="002903E5">
        <w:rPr>
          <w:i/>
          <w:color w:val="231F20"/>
          <w:spacing w:val="-13"/>
          <w:sz w:val="20"/>
        </w:rPr>
        <w:t xml:space="preserve"> </w:t>
      </w:r>
      <w:r w:rsidR="002903E5">
        <w:rPr>
          <w:i/>
          <w:color w:val="231F20"/>
          <w:sz w:val="20"/>
        </w:rPr>
        <w:t>gülümsemeye</w:t>
      </w:r>
      <w:r w:rsidR="002903E5">
        <w:rPr>
          <w:i/>
          <w:color w:val="231F20"/>
          <w:spacing w:val="-14"/>
          <w:sz w:val="20"/>
        </w:rPr>
        <w:t xml:space="preserve"> </w:t>
      </w:r>
      <w:r w:rsidR="002903E5">
        <w:rPr>
          <w:i/>
          <w:color w:val="231F20"/>
          <w:sz w:val="20"/>
        </w:rPr>
        <w:t>çalışıyorlardı.</w:t>
      </w:r>
      <w:r w:rsidR="002903E5">
        <w:rPr>
          <w:i/>
          <w:color w:val="231F20"/>
          <w:spacing w:val="-13"/>
          <w:sz w:val="20"/>
        </w:rPr>
        <w:t xml:space="preserve"> </w:t>
      </w:r>
      <w:r w:rsidR="002903E5">
        <w:rPr>
          <w:i/>
          <w:color w:val="231F20"/>
          <w:sz w:val="20"/>
        </w:rPr>
        <w:t>Evin</w:t>
      </w:r>
      <w:r w:rsidR="002903E5">
        <w:rPr>
          <w:i/>
          <w:color w:val="231F20"/>
          <w:spacing w:val="-14"/>
          <w:sz w:val="20"/>
        </w:rPr>
        <w:t xml:space="preserve"> </w:t>
      </w:r>
      <w:r w:rsidR="002903E5">
        <w:rPr>
          <w:i/>
          <w:color w:val="231F20"/>
          <w:sz w:val="20"/>
        </w:rPr>
        <w:t>küçük</w:t>
      </w:r>
      <w:r w:rsidR="002903E5">
        <w:rPr>
          <w:i/>
          <w:color w:val="231F20"/>
          <w:spacing w:val="-13"/>
          <w:sz w:val="20"/>
        </w:rPr>
        <w:t xml:space="preserve"> </w:t>
      </w:r>
      <w:r w:rsidR="002903E5">
        <w:rPr>
          <w:i/>
          <w:color w:val="231F20"/>
          <w:sz w:val="20"/>
        </w:rPr>
        <w:t>hanımefendisi</w:t>
      </w:r>
      <w:r w:rsidR="002903E5">
        <w:rPr>
          <w:i/>
          <w:color w:val="231F20"/>
          <w:spacing w:val="-8"/>
          <w:sz w:val="20"/>
        </w:rPr>
        <w:t xml:space="preserve"> </w:t>
      </w:r>
      <w:r w:rsidR="002903E5">
        <w:rPr>
          <w:i/>
          <w:color w:val="231F20"/>
          <w:sz w:val="20"/>
        </w:rPr>
        <w:t>mutlu,</w:t>
      </w:r>
      <w:r w:rsidR="002903E5">
        <w:rPr>
          <w:i/>
          <w:color w:val="231F20"/>
          <w:spacing w:val="-8"/>
          <w:sz w:val="20"/>
        </w:rPr>
        <w:t xml:space="preserve"> </w:t>
      </w:r>
      <w:r w:rsidR="002903E5">
        <w:rPr>
          <w:i/>
          <w:color w:val="231F20"/>
          <w:sz w:val="20"/>
        </w:rPr>
        <w:t>fakat</w:t>
      </w:r>
      <w:r w:rsidR="002903E5">
        <w:rPr>
          <w:i/>
          <w:color w:val="231F20"/>
          <w:spacing w:val="-7"/>
          <w:sz w:val="20"/>
        </w:rPr>
        <w:t xml:space="preserve"> </w:t>
      </w:r>
      <w:r w:rsidR="002903E5">
        <w:rPr>
          <w:i/>
          <w:color w:val="231F20"/>
          <w:sz w:val="20"/>
        </w:rPr>
        <w:t>gözlerindeki</w:t>
      </w:r>
      <w:r w:rsidR="002903E5">
        <w:rPr>
          <w:i/>
          <w:color w:val="231F20"/>
          <w:spacing w:val="-8"/>
          <w:sz w:val="20"/>
        </w:rPr>
        <w:t xml:space="preserve"> </w:t>
      </w:r>
      <w:r w:rsidR="002903E5">
        <w:rPr>
          <w:i/>
          <w:color w:val="231F20"/>
          <w:sz w:val="20"/>
        </w:rPr>
        <w:t>o</w:t>
      </w:r>
      <w:r w:rsidR="002903E5">
        <w:rPr>
          <w:i/>
          <w:color w:val="231F20"/>
          <w:spacing w:val="-8"/>
          <w:sz w:val="20"/>
        </w:rPr>
        <w:t xml:space="preserve"> </w:t>
      </w:r>
      <w:r w:rsidR="002903E5">
        <w:rPr>
          <w:i/>
          <w:color w:val="231F20"/>
          <w:sz w:val="20"/>
        </w:rPr>
        <w:t>garip</w:t>
      </w:r>
      <w:r w:rsidR="002903E5">
        <w:rPr>
          <w:i/>
          <w:color w:val="231F20"/>
          <w:spacing w:val="-7"/>
          <w:sz w:val="20"/>
        </w:rPr>
        <w:t xml:space="preserve"> </w:t>
      </w:r>
      <w:r w:rsidR="002903E5">
        <w:rPr>
          <w:i/>
          <w:color w:val="231F20"/>
          <w:sz w:val="20"/>
        </w:rPr>
        <w:t>ifade</w:t>
      </w:r>
      <w:r w:rsidR="002903E5">
        <w:rPr>
          <w:i/>
          <w:color w:val="231F20"/>
          <w:spacing w:val="-8"/>
          <w:sz w:val="20"/>
        </w:rPr>
        <w:t xml:space="preserve"> </w:t>
      </w:r>
      <w:r w:rsidR="002903E5">
        <w:rPr>
          <w:i/>
          <w:color w:val="231F20"/>
          <w:sz w:val="20"/>
        </w:rPr>
        <w:t>bana</w:t>
      </w:r>
      <w:r w:rsidR="002903E5">
        <w:rPr>
          <w:i/>
          <w:color w:val="231F20"/>
          <w:spacing w:val="-7"/>
          <w:sz w:val="20"/>
        </w:rPr>
        <w:t xml:space="preserve"> </w:t>
      </w:r>
      <w:r w:rsidR="002903E5">
        <w:rPr>
          <w:i/>
          <w:color w:val="231F20"/>
          <w:sz w:val="20"/>
        </w:rPr>
        <w:t>ısrarla</w:t>
      </w:r>
      <w:r w:rsidR="002903E5">
        <w:rPr>
          <w:i/>
          <w:color w:val="231F20"/>
          <w:spacing w:val="-8"/>
          <w:sz w:val="20"/>
        </w:rPr>
        <w:t xml:space="preserve"> </w:t>
      </w:r>
      <w:r w:rsidR="002903E5">
        <w:rPr>
          <w:i/>
          <w:color w:val="231F20"/>
          <w:sz w:val="20"/>
        </w:rPr>
        <w:t>bir</w:t>
      </w:r>
      <w:r w:rsidR="002903E5">
        <w:rPr>
          <w:i/>
          <w:color w:val="231F20"/>
          <w:spacing w:val="-8"/>
          <w:sz w:val="20"/>
        </w:rPr>
        <w:t xml:space="preserve"> </w:t>
      </w:r>
      <w:r w:rsidR="002903E5">
        <w:rPr>
          <w:i/>
          <w:color w:val="231F20"/>
          <w:sz w:val="20"/>
        </w:rPr>
        <w:t>sorun</w:t>
      </w:r>
      <w:r w:rsidR="002903E5">
        <w:rPr>
          <w:i/>
          <w:color w:val="231F20"/>
          <w:spacing w:val="-7"/>
          <w:sz w:val="20"/>
        </w:rPr>
        <w:t xml:space="preserve"> </w:t>
      </w:r>
      <w:r w:rsidR="002903E5">
        <w:rPr>
          <w:i/>
          <w:color w:val="231F20"/>
          <w:sz w:val="20"/>
        </w:rPr>
        <w:t>olduğunu anlatıyordu. Evin büyük oğlu ise hiç gülümsemiyor hatta yanımızda</w:t>
      </w:r>
      <w:r w:rsidR="002903E5">
        <w:rPr>
          <w:i/>
          <w:color w:val="231F20"/>
          <w:spacing w:val="1"/>
          <w:sz w:val="20"/>
        </w:rPr>
        <w:t xml:space="preserve"> </w:t>
      </w:r>
      <w:r w:rsidR="002903E5">
        <w:rPr>
          <w:i/>
          <w:color w:val="231F20"/>
          <w:sz w:val="20"/>
        </w:rPr>
        <w:t>olmaktan huzursuzluk duyuyormuş gibi görünüyordu. İlginç bir durum</w:t>
      </w:r>
      <w:r w:rsidR="002903E5">
        <w:rPr>
          <w:i/>
          <w:color w:val="231F20"/>
          <w:spacing w:val="1"/>
          <w:sz w:val="20"/>
        </w:rPr>
        <w:t xml:space="preserve"> </w:t>
      </w:r>
      <w:r w:rsidR="002903E5">
        <w:rPr>
          <w:i/>
          <w:color w:val="231F20"/>
          <w:sz w:val="20"/>
        </w:rPr>
        <w:t>ama dillendirmedik. Evine misafir olduğumuz ailenin dışında evde dört</w:t>
      </w:r>
      <w:r w:rsidR="002903E5">
        <w:rPr>
          <w:i/>
          <w:color w:val="231F20"/>
          <w:spacing w:val="1"/>
          <w:sz w:val="20"/>
        </w:rPr>
        <w:t xml:space="preserve"> </w:t>
      </w:r>
      <w:r w:rsidR="002903E5">
        <w:rPr>
          <w:i/>
          <w:color w:val="231F20"/>
          <w:sz w:val="20"/>
        </w:rPr>
        <w:t>ailemiz daha vardı. Onlarda bir değişiklik yoktu. Her zamanki gibi mutlu</w:t>
      </w:r>
      <w:r w:rsidR="002903E5">
        <w:rPr>
          <w:i/>
          <w:color w:val="231F20"/>
          <w:spacing w:val="-53"/>
          <w:sz w:val="20"/>
        </w:rPr>
        <w:t xml:space="preserve"> </w:t>
      </w:r>
      <w:r w:rsidR="005C3460">
        <w:rPr>
          <w:i/>
          <w:color w:val="231F20"/>
          <w:spacing w:val="-53"/>
          <w:sz w:val="20"/>
        </w:rPr>
        <w:t xml:space="preserve">        </w:t>
      </w:r>
      <w:r w:rsidR="00493F87">
        <w:rPr>
          <w:i/>
          <w:color w:val="231F20"/>
          <w:spacing w:val="-53"/>
          <w:sz w:val="20"/>
        </w:rPr>
        <w:t xml:space="preserve">             </w:t>
      </w:r>
      <w:r w:rsidR="002903E5">
        <w:rPr>
          <w:i/>
          <w:color w:val="231F20"/>
          <w:sz w:val="20"/>
        </w:rPr>
        <w:t>olduklarını</w:t>
      </w:r>
      <w:r w:rsidR="002903E5">
        <w:rPr>
          <w:i/>
          <w:color w:val="231F20"/>
          <w:spacing w:val="4"/>
          <w:sz w:val="20"/>
        </w:rPr>
        <w:t xml:space="preserve"> </w:t>
      </w:r>
      <w:r w:rsidR="002903E5">
        <w:rPr>
          <w:i/>
          <w:color w:val="231F20"/>
          <w:sz w:val="20"/>
        </w:rPr>
        <w:t>bize</w:t>
      </w:r>
      <w:r w:rsidR="002903E5">
        <w:rPr>
          <w:i/>
          <w:color w:val="231F20"/>
          <w:spacing w:val="4"/>
          <w:sz w:val="20"/>
        </w:rPr>
        <w:t xml:space="preserve"> </w:t>
      </w:r>
      <w:r w:rsidR="002903E5">
        <w:rPr>
          <w:i/>
          <w:color w:val="231F20"/>
          <w:sz w:val="20"/>
        </w:rPr>
        <w:t>hissettiriyorlardı.</w:t>
      </w:r>
    </w:p>
    <w:p w:rsidR="002903E5" w:rsidRDefault="002903E5" w:rsidP="002903E5">
      <w:pPr>
        <w:spacing w:before="8" w:line="295" w:lineRule="auto"/>
        <w:ind w:left="505" w:right="238" w:firstLine="453"/>
        <w:jc w:val="both"/>
        <w:rPr>
          <w:i/>
          <w:sz w:val="20"/>
        </w:rPr>
      </w:pPr>
      <w:r>
        <w:rPr>
          <w:i/>
          <w:color w:val="231F20"/>
          <w:sz w:val="20"/>
        </w:rPr>
        <w:t>Biz, o günün yarıyıl tatilinin ilk günü olduğunu unutmuş sohbetimize başlamıştık. Geçen hafta neler yaptığımızı konuşurken evin küçük</w:t>
      </w:r>
      <w:r>
        <w:rPr>
          <w:i/>
          <w:color w:val="231F20"/>
          <w:spacing w:val="1"/>
          <w:sz w:val="20"/>
        </w:rPr>
        <w:t xml:space="preserve"> </w:t>
      </w:r>
      <w:r>
        <w:rPr>
          <w:i/>
          <w:color w:val="231F20"/>
          <w:sz w:val="20"/>
        </w:rPr>
        <w:t>hanımefendisi kızımız koşarak odadan ayrıldı ve geriye döndüğünde</w:t>
      </w:r>
      <w:r>
        <w:rPr>
          <w:i/>
          <w:color w:val="231F20"/>
          <w:spacing w:val="1"/>
          <w:sz w:val="20"/>
        </w:rPr>
        <w:t xml:space="preserve"> </w:t>
      </w:r>
      <w:r>
        <w:rPr>
          <w:i/>
          <w:color w:val="231F20"/>
          <w:sz w:val="20"/>
        </w:rPr>
        <w:t>elinde</w:t>
      </w:r>
      <w:r>
        <w:rPr>
          <w:i/>
          <w:color w:val="231F20"/>
          <w:spacing w:val="-6"/>
          <w:sz w:val="20"/>
        </w:rPr>
        <w:t xml:space="preserve"> </w:t>
      </w:r>
      <w:r>
        <w:rPr>
          <w:i/>
          <w:color w:val="231F20"/>
          <w:sz w:val="20"/>
        </w:rPr>
        <w:t>bir</w:t>
      </w:r>
      <w:r>
        <w:rPr>
          <w:i/>
          <w:color w:val="231F20"/>
          <w:spacing w:val="-6"/>
          <w:sz w:val="20"/>
        </w:rPr>
        <w:t xml:space="preserve"> </w:t>
      </w:r>
      <w:r>
        <w:rPr>
          <w:i/>
          <w:color w:val="231F20"/>
          <w:sz w:val="20"/>
        </w:rPr>
        <w:t>karneyle</w:t>
      </w:r>
      <w:r>
        <w:rPr>
          <w:i/>
          <w:color w:val="231F20"/>
          <w:spacing w:val="-6"/>
          <w:sz w:val="20"/>
        </w:rPr>
        <w:t xml:space="preserve"> </w:t>
      </w:r>
      <w:r>
        <w:rPr>
          <w:i/>
          <w:color w:val="231F20"/>
          <w:sz w:val="20"/>
        </w:rPr>
        <w:t>içeriye</w:t>
      </w:r>
      <w:r>
        <w:rPr>
          <w:i/>
          <w:color w:val="231F20"/>
          <w:spacing w:val="-6"/>
          <w:sz w:val="20"/>
        </w:rPr>
        <w:t xml:space="preserve"> </w:t>
      </w:r>
      <w:r>
        <w:rPr>
          <w:i/>
          <w:color w:val="231F20"/>
          <w:sz w:val="20"/>
        </w:rPr>
        <w:t>girdi.</w:t>
      </w:r>
      <w:r>
        <w:rPr>
          <w:i/>
          <w:color w:val="231F20"/>
          <w:spacing w:val="-6"/>
          <w:sz w:val="20"/>
        </w:rPr>
        <w:t xml:space="preserve"> </w:t>
      </w:r>
      <w:r>
        <w:rPr>
          <w:i/>
          <w:color w:val="231F20"/>
          <w:sz w:val="20"/>
        </w:rPr>
        <w:t>O</w:t>
      </w:r>
      <w:r>
        <w:rPr>
          <w:i/>
          <w:color w:val="231F20"/>
          <w:spacing w:val="-5"/>
          <w:sz w:val="20"/>
        </w:rPr>
        <w:t xml:space="preserve"> </w:t>
      </w:r>
      <w:r>
        <w:rPr>
          <w:i/>
          <w:color w:val="231F20"/>
          <w:sz w:val="20"/>
        </w:rPr>
        <w:t>anda</w:t>
      </w:r>
      <w:r>
        <w:rPr>
          <w:i/>
          <w:color w:val="231F20"/>
          <w:spacing w:val="-6"/>
          <w:sz w:val="20"/>
        </w:rPr>
        <w:t xml:space="preserve"> </w:t>
      </w:r>
      <w:r>
        <w:rPr>
          <w:i/>
          <w:color w:val="231F20"/>
          <w:sz w:val="20"/>
        </w:rPr>
        <w:t>birdenbire</w:t>
      </w:r>
      <w:r>
        <w:rPr>
          <w:i/>
          <w:color w:val="231F20"/>
          <w:spacing w:val="-6"/>
          <w:sz w:val="20"/>
        </w:rPr>
        <w:t xml:space="preserve"> </w:t>
      </w:r>
      <w:r>
        <w:rPr>
          <w:i/>
          <w:color w:val="231F20"/>
          <w:sz w:val="20"/>
        </w:rPr>
        <w:t>ne</w:t>
      </w:r>
      <w:r>
        <w:rPr>
          <w:i/>
          <w:color w:val="231F20"/>
          <w:spacing w:val="-6"/>
          <w:sz w:val="20"/>
        </w:rPr>
        <w:t xml:space="preserve"> </w:t>
      </w:r>
      <w:r>
        <w:rPr>
          <w:i/>
          <w:color w:val="231F20"/>
          <w:sz w:val="20"/>
        </w:rPr>
        <w:t>olduğunu</w:t>
      </w:r>
      <w:r>
        <w:rPr>
          <w:i/>
          <w:color w:val="231F20"/>
          <w:spacing w:val="-6"/>
          <w:sz w:val="20"/>
        </w:rPr>
        <w:t xml:space="preserve"> </w:t>
      </w:r>
      <w:r>
        <w:rPr>
          <w:i/>
          <w:color w:val="231F20"/>
          <w:sz w:val="20"/>
        </w:rPr>
        <w:t>hissediverdim. Halbuki yolda bu konudan bahsetmiştik, evdeki elektrikli havayı</w:t>
      </w:r>
      <w:r>
        <w:rPr>
          <w:i/>
          <w:color w:val="231F20"/>
          <w:spacing w:val="-53"/>
          <w:sz w:val="20"/>
        </w:rPr>
        <w:t xml:space="preserve"> </w:t>
      </w:r>
      <w:r>
        <w:rPr>
          <w:i/>
          <w:color w:val="231F20"/>
          <w:sz w:val="20"/>
        </w:rPr>
        <w:t>algıladığımda,</w:t>
      </w:r>
      <w:r>
        <w:rPr>
          <w:i/>
          <w:color w:val="231F20"/>
          <w:spacing w:val="-13"/>
          <w:sz w:val="20"/>
        </w:rPr>
        <w:t xml:space="preserve"> </w:t>
      </w:r>
      <w:r>
        <w:rPr>
          <w:i/>
          <w:color w:val="231F20"/>
          <w:sz w:val="20"/>
        </w:rPr>
        <w:t>bunu</w:t>
      </w:r>
      <w:r>
        <w:rPr>
          <w:i/>
          <w:color w:val="231F20"/>
          <w:spacing w:val="-13"/>
          <w:sz w:val="20"/>
        </w:rPr>
        <w:t xml:space="preserve"> </w:t>
      </w:r>
      <w:r>
        <w:rPr>
          <w:i/>
          <w:color w:val="231F20"/>
          <w:sz w:val="20"/>
        </w:rPr>
        <w:t>unuttuğum</w:t>
      </w:r>
      <w:r>
        <w:rPr>
          <w:i/>
          <w:color w:val="231F20"/>
          <w:spacing w:val="-13"/>
          <w:sz w:val="20"/>
        </w:rPr>
        <w:t xml:space="preserve"> </w:t>
      </w:r>
      <w:r>
        <w:rPr>
          <w:i/>
          <w:color w:val="231F20"/>
          <w:sz w:val="20"/>
        </w:rPr>
        <w:t>için</w:t>
      </w:r>
      <w:r>
        <w:rPr>
          <w:i/>
          <w:color w:val="231F20"/>
          <w:spacing w:val="-13"/>
          <w:sz w:val="20"/>
        </w:rPr>
        <w:t xml:space="preserve"> </w:t>
      </w:r>
      <w:r>
        <w:rPr>
          <w:i/>
          <w:color w:val="231F20"/>
          <w:sz w:val="20"/>
        </w:rPr>
        <w:t>kendime</w:t>
      </w:r>
      <w:r>
        <w:rPr>
          <w:i/>
          <w:color w:val="231F20"/>
          <w:spacing w:val="-13"/>
          <w:sz w:val="20"/>
        </w:rPr>
        <w:t xml:space="preserve"> </w:t>
      </w:r>
      <w:r>
        <w:rPr>
          <w:i/>
          <w:color w:val="231F20"/>
          <w:sz w:val="20"/>
        </w:rPr>
        <w:t>çok</w:t>
      </w:r>
      <w:r>
        <w:rPr>
          <w:i/>
          <w:color w:val="231F20"/>
          <w:spacing w:val="-13"/>
          <w:sz w:val="20"/>
        </w:rPr>
        <w:t xml:space="preserve"> </w:t>
      </w:r>
      <w:r>
        <w:rPr>
          <w:i/>
          <w:color w:val="231F20"/>
          <w:sz w:val="20"/>
        </w:rPr>
        <w:t>kızdım.</w:t>
      </w:r>
      <w:r>
        <w:rPr>
          <w:i/>
          <w:color w:val="231F20"/>
          <w:spacing w:val="-13"/>
          <w:sz w:val="20"/>
        </w:rPr>
        <w:t xml:space="preserve"> </w:t>
      </w:r>
      <w:r>
        <w:rPr>
          <w:i/>
          <w:color w:val="231F20"/>
          <w:sz w:val="20"/>
        </w:rPr>
        <w:t>Evin</w:t>
      </w:r>
      <w:r>
        <w:rPr>
          <w:i/>
          <w:color w:val="231F20"/>
          <w:spacing w:val="-13"/>
          <w:sz w:val="20"/>
        </w:rPr>
        <w:t xml:space="preserve"> </w:t>
      </w:r>
      <w:r>
        <w:rPr>
          <w:i/>
          <w:color w:val="231F20"/>
          <w:sz w:val="20"/>
        </w:rPr>
        <w:t>küçük</w:t>
      </w:r>
      <w:r>
        <w:rPr>
          <w:i/>
          <w:color w:val="231F20"/>
          <w:spacing w:val="-13"/>
          <w:sz w:val="20"/>
        </w:rPr>
        <w:t xml:space="preserve"> </w:t>
      </w:r>
      <w:r>
        <w:rPr>
          <w:i/>
          <w:color w:val="231F20"/>
          <w:sz w:val="20"/>
        </w:rPr>
        <w:t>hanımefendisi o günün olayını gözlerindeki ifadeyle bize bir çırpıda anlatmıştı.</w:t>
      </w:r>
      <w:r>
        <w:rPr>
          <w:i/>
          <w:color w:val="231F20"/>
          <w:spacing w:val="4"/>
          <w:sz w:val="20"/>
        </w:rPr>
        <w:t xml:space="preserve"> </w:t>
      </w:r>
      <w:r>
        <w:rPr>
          <w:i/>
          <w:color w:val="231F20"/>
          <w:sz w:val="20"/>
        </w:rPr>
        <w:t>Evet,</w:t>
      </w:r>
      <w:r>
        <w:rPr>
          <w:i/>
          <w:color w:val="231F20"/>
          <w:spacing w:val="4"/>
          <w:sz w:val="20"/>
        </w:rPr>
        <w:t xml:space="preserve"> </w:t>
      </w:r>
      <w:r>
        <w:rPr>
          <w:i/>
          <w:color w:val="231F20"/>
          <w:sz w:val="20"/>
        </w:rPr>
        <w:t>paylaşacağımız</w:t>
      </w:r>
      <w:r>
        <w:rPr>
          <w:i/>
          <w:color w:val="231F20"/>
          <w:spacing w:val="4"/>
          <w:sz w:val="20"/>
        </w:rPr>
        <w:t xml:space="preserve"> </w:t>
      </w:r>
      <w:r>
        <w:rPr>
          <w:i/>
          <w:color w:val="231F20"/>
          <w:sz w:val="20"/>
        </w:rPr>
        <w:t>konu</w:t>
      </w:r>
      <w:r>
        <w:rPr>
          <w:i/>
          <w:color w:val="231F20"/>
          <w:spacing w:val="4"/>
          <w:sz w:val="20"/>
        </w:rPr>
        <w:t xml:space="preserve"> </w:t>
      </w:r>
      <w:r>
        <w:rPr>
          <w:i/>
          <w:color w:val="231F20"/>
          <w:sz w:val="20"/>
        </w:rPr>
        <w:t>karnelerdi.</w:t>
      </w:r>
    </w:p>
    <w:p w:rsidR="002903E5" w:rsidRDefault="002903E5" w:rsidP="002903E5">
      <w:pPr>
        <w:spacing w:line="295" w:lineRule="auto"/>
        <w:ind w:left="505" w:right="239" w:firstLine="453"/>
        <w:jc w:val="both"/>
        <w:rPr>
          <w:i/>
          <w:sz w:val="20"/>
        </w:rPr>
      </w:pPr>
      <w:r>
        <w:rPr>
          <w:i/>
          <w:color w:val="231F20"/>
          <w:sz w:val="20"/>
        </w:rPr>
        <w:t>Küçük hanımefendi gözlerini kısarak karnesini elime tutuşturdu.</w:t>
      </w:r>
      <w:r>
        <w:rPr>
          <w:i/>
          <w:color w:val="231F20"/>
          <w:spacing w:val="1"/>
          <w:sz w:val="20"/>
        </w:rPr>
        <w:t xml:space="preserve"> </w:t>
      </w:r>
      <w:r>
        <w:rPr>
          <w:i/>
          <w:color w:val="231F20"/>
          <w:sz w:val="20"/>
        </w:rPr>
        <w:t>Takdir</w:t>
      </w:r>
      <w:r>
        <w:rPr>
          <w:i/>
          <w:color w:val="231F20"/>
          <w:spacing w:val="-7"/>
          <w:sz w:val="20"/>
        </w:rPr>
        <w:t xml:space="preserve"> </w:t>
      </w:r>
      <w:r>
        <w:rPr>
          <w:i/>
          <w:color w:val="231F20"/>
          <w:sz w:val="20"/>
        </w:rPr>
        <w:t>belgesi</w:t>
      </w:r>
      <w:r>
        <w:rPr>
          <w:i/>
          <w:color w:val="231F20"/>
          <w:spacing w:val="-6"/>
          <w:sz w:val="20"/>
        </w:rPr>
        <w:t xml:space="preserve"> </w:t>
      </w:r>
      <w:r>
        <w:rPr>
          <w:i/>
          <w:color w:val="231F20"/>
          <w:sz w:val="20"/>
        </w:rPr>
        <w:t>almıştı.</w:t>
      </w:r>
      <w:r>
        <w:rPr>
          <w:i/>
          <w:color w:val="231F20"/>
          <w:spacing w:val="-6"/>
          <w:sz w:val="20"/>
        </w:rPr>
        <w:t xml:space="preserve"> </w:t>
      </w:r>
      <w:r>
        <w:rPr>
          <w:i/>
          <w:color w:val="231F20"/>
          <w:sz w:val="20"/>
        </w:rPr>
        <w:t>O</w:t>
      </w:r>
      <w:r>
        <w:rPr>
          <w:i/>
          <w:color w:val="231F20"/>
          <w:spacing w:val="-6"/>
          <w:sz w:val="20"/>
        </w:rPr>
        <w:t xml:space="preserve"> </w:t>
      </w:r>
      <w:r>
        <w:rPr>
          <w:i/>
          <w:color w:val="231F20"/>
          <w:sz w:val="20"/>
        </w:rPr>
        <w:t>anda</w:t>
      </w:r>
      <w:r>
        <w:rPr>
          <w:i/>
          <w:color w:val="231F20"/>
          <w:spacing w:val="-6"/>
          <w:sz w:val="20"/>
        </w:rPr>
        <w:t xml:space="preserve"> </w:t>
      </w:r>
      <w:r>
        <w:rPr>
          <w:i/>
          <w:color w:val="231F20"/>
          <w:sz w:val="20"/>
        </w:rPr>
        <w:t>evdeki</w:t>
      </w:r>
      <w:r>
        <w:rPr>
          <w:i/>
          <w:color w:val="231F20"/>
          <w:spacing w:val="-6"/>
          <w:sz w:val="20"/>
        </w:rPr>
        <w:t xml:space="preserve"> </w:t>
      </w:r>
      <w:r>
        <w:rPr>
          <w:i/>
          <w:color w:val="231F20"/>
          <w:sz w:val="20"/>
        </w:rPr>
        <w:t>garip</w:t>
      </w:r>
      <w:r>
        <w:rPr>
          <w:i/>
          <w:color w:val="231F20"/>
          <w:spacing w:val="-6"/>
          <w:sz w:val="20"/>
        </w:rPr>
        <w:t xml:space="preserve"> </w:t>
      </w:r>
      <w:r>
        <w:rPr>
          <w:i/>
          <w:color w:val="231F20"/>
          <w:sz w:val="20"/>
        </w:rPr>
        <w:t>havanın</w:t>
      </w:r>
      <w:r>
        <w:rPr>
          <w:i/>
          <w:color w:val="231F20"/>
          <w:spacing w:val="-6"/>
          <w:sz w:val="20"/>
        </w:rPr>
        <w:t xml:space="preserve"> </w:t>
      </w:r>
      <w:r>
        <w:rPr>
          <w:i/>
          <w:color w:val="231F20"/>
          <w:sz w:val="20"/>
        </w:rPr>
        <w:t>ağabeyin</w:t>
      </w:r>
      <w:r>
        <w:rPr>
          <w:i/>
          <w:color w:val="231F20"/>
          <w:spacing w:val="-6"/>
          <w:sz w:val="20"/>
        </w:rPr>
        <w:t xml:space="preserve"> </w:t>
      </w:r>
      <w:r>
        <w:rPr>
          <w:i/>
          <w:color w:val="231F20"/>
          <w:sz w:val="20"/>
        </w:rPr>
        <w:t>karnesinden</w:t>
      </w:r>
      <w:r>
        <w:rPr>
          <w:i/>
          <w:color w:val="231F20"/>
          <w:spacing w:val="-1"/>
          <w:sz w:val="20"/>
        </w:rPr>
        <w:t xml:space="preserve"> </w:t>
      </w:r>
      <w:r>
        <w:rPr>
          <w:i/>
          <w:color w:val="231F20"/>
          <w:sz w:val="20"/>
        </w:rPr>
        <w:t>kaynaklandığını</w:t>
      </w:r>
      <w:r>
        <w:rPr>
          <w:i/>
          <w:color w:val="231F20"/>
          <w:spacing w:val="-1"/>
          <w:sz w:val="20"/>
        </w:rPr>
        <w:t xml:space="preserve"> </w:t>
      </w:r>
      <w:r>
        <w:rPr>
          <w:i/>
          <w:color w:val="231F20"/>
          <w:sz w:val="20"/>
        </w:rPr>
        <w:t>anlamaya</w:t>
      </w:r>
      <w:r>
        <w:rPr>
          <w:i/>
          <w:color w:val="231F20"/>
          <w:spacing w:val="-1"/>
          <w:sz w:val="20"/>
        </w:rPr>
        <w:t xml:space="preserve"> </w:t>
      </w:r>
      <w:r>
        <w:rPr>
          <w:i/>
          <w:color w:val="231F20"/>
          <w:sz w:val="20"/>
        </w:rPr>
        <w:t>başladım.</w:t>
      </w:r>
      <w:r>
        <w:rPr>
          <w:i/>
          <w:color w:val="231F20"/>
          <w:spacing w:val="-8"/>
          <w:sz w:val="20"/>
        </w:rPr>
        <w:t xml:space="preserve"> </w:t>
      </w:r>
      <w:r>
        <w:rPr>
          <w:i/>
          <w:color w:val="231F20"/>
          <w:sz w:val="20"/>
        </w:rPr>
        <w:t>Ağabeyinin</w:t>
      </w:r>
      <w:r>
        <w:rPr>
          <w:i/>
          <w:color w:val="231F20"/>
          <w:spacing w:val="-1"/>
          <w:sz w:val="20"/>
        </w:rPr>
        <w:t xml:space="preserve"> </w:t>
      </w:r>
      <w:r>
        <w:rPr>
          <w:i/>
          <w:color w:val="231F20"/>
          <w:sz w:val="20"/>
        </w:rPr>
        <w:t>karnesini</w:t>
      </w:r>
      <w:r>
        <w:rPr>
          <w:i/>
          <w:color w:val="231F20"/>
          <w:spacing w:val="-1"/>
          <w:sz w:val="20"/>
        </w:rPr>
        <w:t xml:space="preserve"> </w:t>
      </w:r>
      <w:r>
        <w:rPr>
          <w:i/>
          <w:color w:val="231F20"/>
          <w:sz w:val="20"/>
        </w:rPr>
        <w:t xml:space="preserve">görmek istedim. </w:t>
      </w:r>
      <w:r>
        <w:rPr>
          <w:i/>
          <w:color w:val="231F20"/>
          <w:sz w:val="20"/>
        </w:rPr>
        <w:lastRenderedPageBreak/>
        <w:t>Bunun üzerine anne ve baba öne atılarak çocuklarının beş tane zayıfı olduğunu, hem de bu derslerin en önemli dersler olduğunu</w:t>
      </w:r>
      <w:r>
        <w:rPr>
          <w:i/>
          <w:color w:val="231F20"/>
          <w:spacing w:val="1"/>
          <w:sz w:val="20"/>
        </w:rPr>
        <w:t xml:space="preserve"> </w:t>
      </w:r>
      <w:r>
        <w:rPr>
          <w:i/>
          <w:color w:val="231F20"/>
          <w:sz w:val="20"/>
        </w:rPr>
        <w:t>söylediler. Çocukları için her şeyi yaptıklarını, istediği her şeyi aldıklarını anlatarak, oğullarının başarısızlığını kabul etmediklerini ifade ettiler.</w:t>
      </w:r>
      <w:r>
        <w:rPr>
          <w:i/>
          <w:color w:val="231F20"/>
          <w:spacing w:val="1"/>
          <w:sz w:val="20"/>
        </w:rPr>
        <w:t xml:space="preserve"> </w:t>
      </w:r>
      <w:r>
        <w:rPr>
          <w:i/>
          <w:color w:val="231F20"/>
          <w:sz w:val="20"/>
        </w:rPr>
        <w:t>Gözden</w:t>
      </w:r>
      <w:r>
        <w:rPr>
          <w:i/>
          <w:color w:val="231F20"/>
          <w:spacing w:val="4"/>
          <w:sz w:val="20"/>
        </w:rPr>
        <w:t xml:space="preserve"> </w:t>
      </w:r>
      <w:r>
        <w:rPr>
          <w:i/>
          <w:color w:val="231F20"/>
          <w:sz w:val="20"/>
        </w:rPr>
        <w:t>kaçırdıkları</w:t>
      </w:r>
      <w:r>
        <w:rPr>
          <w:i/>
          <w:color w:val="231F20"/>
          <w:spacing w:val="5"/>
          <w:sz w:val="20"/>
        </w:rPr>
        <w:t xml:space="preserve"> </w:t>
      </w:r>
      <w:r>
        <w:rPr>
          <w:i/>
          <w:color w:val="231F20"/>
          <w:sz w:val="20"/>
        </w:rPr>
        <w:t>bir</w:t>
      </w:r>
      <w:r>
        <w:rPr>
          <w:i/>
          <w:color w:val="231F20"/>
          <w:spacing w:val="4"/>
          <w:sz w:val="20"/>
        </w:rPr>
        <w:t xml:space="preserve"> </w:t>
      </w:r>
      <w:r>
        <w:rPr>
          <w:i/>
          <w:color w:val="231F20"/>
          <w:sz w:val="20"/>
        </w:rPr>
        <w:t>nokta</w:t>
      </w:r>
      <w:r>
        <w:rPr>
          <w:i/>
          <w:color w:val="231F20"/>
          <w:spacing w:val="5"/>
          <w:sz w:val="20"/>
        </w:rPr>
        <w:t xml:space="preserve"> </w:t>
      </w:r>
      <w:r>
        <w:rPr>
          <w:i/>
          <w:color w:val="231F20"/>
          <w:sz w:val="20"/>
        </w:rPr>
        <w:t>vardı.</w:t>
      </w:r>
    </w:p>
    <w:p w:rsidR="002903E5" w:rsidRDefault="007F1BBD" w:rsidP="002F45AB">
      <w:pPr>
        <w:spacing w:line="292" w:lineRule="auto"/>
        <w:ind w:left="426" w:right="236" w:firstLine="567"/>
        <w:jc w:val="both"/>
        <w:rPr>
          <w:i/>
          <w:sz w:val="20"/>
        </w:rPr>
      </w:pPr>
      <w:r>
        <w:rPr>
          <w:i/>
          <w:noProof/>
          <w:color w:val="231F20"/>
          <w:sz w:val="20"/>
        </w:rPr>
        <w:pict>
          <v:rect id="_x0000_s1177" style="position:absolute;left:0;text-align:left;margin-left:81.7pt;margin-top:-85.95pt;width:326pt;height:483.05pt;z-index:-251616256;mso-position-horizontal-relative:page" fillcolor="#d9eee7" stroked="f">
            <w10:wrap anchorx="page"/>
          </v:rect>
        </w:pict>
      </w:r>
      <w:r w:rsidR="002903E5">
        <w:rPr>
          <w:i/>
          <w:color w:val="231F20"/>
          <w:sz w:val="20"/>
        </w:rPr>
        <w:t>Acaba başarısızlığının temeli de</w:t>
      </w:r>
      <w:r w:rsidR="00615C96">
        <w:rPr>
          <w:i/>
          <w:color w:val="231F20"/>
          <w:sz w:val="20"/>
        </w:rPr>
        <w:t>rs çalışmaması mı idi ya da her</w:t>
      </w:r>
      <w:r w:rsidR="002903E5">
        <w:rPr>
          <w:i/>
          <w:color w:val="231F20"/>
          <w:sz w:val="20"/>
        </w:rPr>
        <w:t xml:space="preserve">hangi başka bir sebep olabilir miydi? </w:t>
      </w:r>
      <w:r w:rsidR="00615C96">
        <w:rPr>
          <w:i/>
          <w:color w:val="231F20"/>
          <w:sz w:val="20"/>
        </w:rPr>
        <w:t>Pekâlâ çocuğun kendisinin de gö</w:t>
      </w:r>
      <w:r w:rsidR="002903E5">
        <w:rPr>
          <w:i/>
          <w:color w:val="231F20"/>
          <w:sz w:val="20"/>
        </w:rPr>
        <w:t>remediği bir sorun olabilirdi. Baba, o</w:t>
      </w:r>
      <w:r w:rsidR="00615C96">
        <w:rPr>
          <w:i/>
          <w:color w:val="231F20"/>
          <w:sz w:val="20"/>
        </w:rPr>
        <w:t>ğlunun kendi sorununu anlatması</w:t>
      </w:r>
      <w:r w:rsidR="002903E5" w:rsidRPr="002903E5">
        <w:rPr>
          <w:i/>
          <w:color w:val="231F20"/>
          <w:sz w:val="20"/>
        </w:rPr>
        <w:t xml:space="preserve">na fırsat vermeden sürekli hakaretler </w:t>
      </w:r>
      <w:r w:rsidR="002903E5">
        <w:rPr>
          <w:i/>
          <w:color w:val="231F20"/>
          <w:sz w:val="20"/>
        </w:rPr>
        <w:t>ediyor</w:t>
      </w:r>
      <w:r w:rsidR="002903E5" w:rsidRPr="002903E5">
        <w:rPr>
          <w:i/>
          <w:color w:val="231F20"/>
          <w:sz w:val="20"/>
        </w:rPr>
        <w:t xml:space="preserve"> </w:t>
      </w:r>
      <w:r w:rsidR="002903E5">
        <w:rPr>
          <w:i/>
          <w:color w:val="231F20"/>
          <w:sz w:val="20"/>
        </w:rPr>
        <w:t>ve</w:t>
      </w:r>
      <w:r w:rsidR="002903E5" w:rsidRPr="002903E5">
        <w:rPr>
          <w:i/>
          <w:color w:val="231F20"/>
          <w:sz w:val="20"/>
        </w:rPr>
        <w:t xml:space="preserve"> </w:t>
      </w:r>
      <w:r w:rsidR="002903E5">
        <w:rPr>
          <w:i/>
          <w:color w:val="231F20"/>
          <w:sz w:val="20"/>
        </w:rPr>
        <w:t>oğlunu</w:t>
      </w:r>
      <w:r w:rsidR="002903E5" w:rsidRPr="002903E5">
        <w:rPr>
          <w:i/>
          <w:color w:val="231F20"/>
          <w:sz w:val="20"/>
        </w:rPr>
        <w:t xml:space="preserve"> </w:t>
      </w:r>
      <w:r w:rsidR="002903E5">
        <w:rPr>
          <w:i/>
          <w:color w:val="231F20"/>
          <w:sz w:val="20"/>
        </w:rPr>
        <w:t>aşağılıyordu.</w:t>
      </w:r>
      <w:r w:rsidR="002903E5" w:rsidRPr="002903E5">
        <w:rPr>
          <w:i/>
          <w:color w:val="231F20"/>
          <w:sz w:val="20"/>
        </w:rPr>
        <w:t xml:space="preserve"> </w:t>
      </w:r>
      <w:r w:rsidR="00615C96">
        <w:rPr>
          <w:i/>
          <w:color w:val="231F20"/>
          <w:sz w:val="20"/>
        </w:rPr>
        <w:t>An</w:t>
      </w:r>
      <w:r w:rsidR="002903E5">
        <w:rPr>
          <w:i/>
          <w:color w:val="231F20"/>
          <w:sz w:val="20"/>
        </w:rPr>
        <w:t>ne ve babasının bu şekilde konuşması evin oğlunu üzmüştü; gözleri</w:t>
      </w:r>
      <w:r w:rsidR="002903E5">
        <w:rPr>
          <w:i/>
          <w:color w:val="231F20"/>
          <w:spacing w:val="1"/>
          <w:sz w:val="20"/>
        </w:rPr>
        <w:t xml:space="preserve"> </w:t>
      </w:r>
      <w:r w:rsidR="002903E5">
        <w:rPr>
          <w:i/>
          <w:color w:val="231F20"/>
          <w:sz w:val="20"/>
        </w:rPr>
        <w:t>dolmuştu, ağlamamak için kendisi ile mücadele ediyordu. Müsaade isteyip,</w:t>
      </w:r>
      <w:r w:rsidR="002903E5">
        <w:rPr>
          <w:i/>
          <w:color w:val="231F20"/>
          <w:spacing w:val="-10"/>
          <w:sz w:val="20"/>
        </w:rPr>
        <w:t xml:space="preserve"> </w:t>
      </w:r>
      <w:r w:rsidR="002903E5">
        <w:rPr>
          <w:i/>
          <w:color w:val="231F20"/>
          <w:sz w:val="20"/>
        </w:rPr>
        <w:t>anne</w:t>
      </w:r>
      <w:r w:rsidR="002903E5">
        <w:rPr>
          <w:i/>
          <w:color w:val="231F20"/>
          <w:spacing w:val="-9"/>
          <w:sz w:val="20"/>
        </w:rPr>
        <w:t xml:space="preserve"> </w:t>
      </w:r>
      <w:r w:rsidR="002903E5">
        <w:rPr>
          <w:i/>
          <w:color w:val="231F20"/>
          <w:sz w:val="20"/>
        </w:rPr>
        <w:t>ve</w:t>
      </w:r>
      <w:r w:rsidR="002903E5">
        <w:rPr>
          <w:i/>
          <w:color w:val="231F20"/>
          <w:spacing w:val="-9"/>
          <w:sz w:val="20"/>
        </w:rPr>
        <w:t xml:space="preserve"> </w:t>
      </w:r>
      <w:r w:rsidR="002903E5">
        <w:rPr>
          <w:i/>
          <w:color w:val="231F20"/>
          <w:sz w:val="20"/>
        </w:rPr>
        <w:t>babanın</w:t>
      </w:r>
      <w:r w:rsidR="002903E5">
        <w:rPr>
          <w:i/>
          <w:color w:val="231F20"/>
          <w:spacing w:val="-9"/>
          <w:sz w:val="20"/>
        </w:rPr>
        <w:t xml:space="preserve"> </w:t>
      </w:r>
      <w:r w:rsidR="002903E5">
        <w:rPr>
          <w:i/>
          <w:color w:val="231F20"/>
          <w:sz w:val="20"/>
        </w:rPr>
        <w:t>konuşmasının</w:t>
      </w:r>
      <w:r w:rsidR="002903E5">
        <w:rPr>
          <w:i/>
          <w:color w:val="231F20"/>
          <w:spacing w:val="-9"/>
          <w:sz w:val="20"/>
        </w:rPr>
        <w:t xml:space="preserve"> </w:t>
      </w:r>
      <w:r w:rsidR="002903E5">
        <w:rPr>
          <w:i/>
          <w:color w:val="231F20"/>
          <w:sz w:val="20"/>
        </w:rPr>
        <w:t>arasına</w:t>
      </w:r>
      <w:r w:rsidR="002903E5">
        <w:rPr>
          <w:i/>
          <w:color w:val="231F20"/>
          <w:spacing w:val="-9"/>
          <w:sz w:val="20"/>
        </w:rPr>
        <w:t xml:space="preserve"> </w:t>
      </w:r>
      <w:r w:rsidR="002903E5">
        <w:rPr>
          <w:i/>
          <w:color w:val="231F20"/>
          <w:sz w:val="20"/>
        </w:rPr>
        <w:t>girdim.</w:t>
      </w:r>
      <w:r w:rsidR="002903E5">
        <w:rPr>
          <w:i/>
          <w:color w:val="231F20"/>
          <w:spacing w:val="-10"/>
          <w:sz w:val="20"/>
        </w:rPr>
        <w:t xml:space="preserve"> </w:t>
      </w:r>
      <w:r w:rsidR="002903E5">
        <w:rPr>
          <w:i/>
          <w:color w:val="231F20"/>
          <w:sz w:val="20"/>
        </w:rPr>
        <w:t>Olayın</w:t>
      </w:r>
      <w:r w:rsidR="002903E5">
        <w:rPr>
          <w:i/>
          <w:color w:val="231F20"/>
          <w:spacing w:val="-9"/>
          <w:sz w:val="20"/>
        </w:rPr>
        <w:t xml:space="preserve"> </w:t>
      </w:r>
      <w:r w:rsidR="002903E5">
        <w:rPr>
          <w:i/>
          <w:color w:val="231F20"/>
          <w:sz w:val="20"/>
        </w:rPr>
        <w:t>gerçek</w:t>
      </w:r>
      <w:r w:rsidR="002903E5">
        <w:rPr>
          <w:i/>
          <w:color w:val="231F20"/>
          <w:spacing w:val="-9"/>
          <w:sz w:val="20"/>
        </w:rPr>
        <w:t xml:space="preserve"> </w:t>
      </w:r>
      <w:r w:rsidR="002903E5">
        <w:rPr>
          <w:i/>
          <w:color w:val="231F20"/>
          <w:sz w:val="20"/>
        </w:rPr>
        <w:t>boyutunu açığa çıkarmak için, niçin bu kadar zayıf getirdiğini sordum. Fakat</w:t>
      </w:r>
      <w:r w:rsidR="002903E5">
        <w:rPr>
          <w:i/>
          <w:color w:val="231F20"/>
          <w:spacing w:val="-12"/>
          <w:sz w:val="20"/>
        </w:rPr>
        <w:t xml:space="preserve"> </w:t>
      </w:r>
      <w:r w:rsidR="002903E5">
        <w:rPr>
          <w:i/>
          <w:color w:val="231F20"/>
          <w:sz w:val="20"/>
        </w:rPr>
        <w:t>cevap</w:t>
      </w:r>
      <w:r w:rsidR="002903E5">
        <w:rPr>
          <w:i/>
          <w:color w:val="231F20"/>
          <w:spacing w:val="-11"/>
          <w:sz w:val="20"/>
        </w:rPr>
        <w:t xml:space="preserve"> </w:t>
      </w:r>
      <w:r w:rsidR="002903E5">
        <w:rPr>
          <w:i/>
          <w:color w:val="231F20"/>
          <w:sz w:val="20"/>
        </w:rPr>
        <w:t>almak</w:t>
      </w:r>
      <w:r w:rsidR="002903E5">
        <w:rPr>
          <w:i/>
          <w:color w:val="231F20"/>
          <w:spacing w:val="-11"/>
          <w:sz w:val="20"/>
        </w:rPr>
        <w:t xml:space="preserve"> </w:t>
      </w:r>
      <w:r w:rsidR="002903E5">
        <w:rPr>
          <w:i/>
          <w:color w:val="231F20"/>
          <w:sz w:val="20"/>
        </w:rPr>
        <w:t>o</w:t>
      </w:r>
      <w:r w:rsidR="002903E5">
        <w:rPr>
          <w:i/>
          <w:color w:val="231F20"/>
          <w:spacing w:val="-12"/>
          <w:sz w:val="20"/>
        </w:rPr>
        <w:t xml:space="preserve"> </w:t>
      </w:r>
      <w:r w:rsidR="002903E5">
        <w:rPr>
          <w:i/>
          <w:color w:val="231F20"/>
          <w:sz w:val="20"/>
        </w:rPr>
        <w:t>kadar</w:t>
      </w:r>
      <w:r w:rsidR="002903E5">
        <w:rPr>
          <w:i/>
          <w:color w:val="231F20"/>
          <w:spacing w:val="-11"/>
          <w:sz w:val="20"/>
        </w:rPr>
        <w:t xml:space="preserve"> </w:t>
      </w:r>
      <w:r w:rsidR="002903E5">
        <w:rPr>
          <w:i/>
          <w:color w:val="231F20"/>
          <w:sz w:val="20"/>
        </w:rPr>
        <w:t>zordu</w:t>
      </w:r>
      <w:r w:rsidR="002903E5">
        <w:rPr>
          <w:i/>
          <w:color w:val="231F20"/>
          <w:spacing w:val="-11"/>
          <w:sz w:val="20"/>
        </w:rPr>
        <w:t xml:space="preserve"> </w:t>
      </w:r>
      <w:r w:rsidR="002903E5">
        <w:rPr>
          <w:i/>
          <w:color w:val="231F20"/>
          <w:sz w:val="20"/>
        </w:rPr>
        <w:t>ki,</w:t>
      </w:r>
      <w:r w:rsidR="002903E5">
        <w:rPr>
          <w:i/>
          <w:color w:val="231F20"/>
          <w:spacing w:val="-12"/>
          <w:sz w:val="20"/>
        </w:rPr>
        <w:t xml:space="preserve"> </w:t>
      </w:r>
      <w:r w:rsidR="002903E5">
        <w:rPr>
          <w:i/>
          <w:color w:val="231F20"/>
          <w:sz w:val="20"/>
        </w:rPr>
        <w:t>babasının</w:t>
      </w:r>
      <w:r w:rsidR="002903E5">
        <w:rPr>
          <w:i/>
          <w:color w:val="231F20"/>
          <w:spacing w:val="-11"/>
          <w:sz w:val="20"/>
        </w:rPr>
        <w:t xml:space="preserve"> </w:t>
      </w:r>
      <w:r w:rsidR="002903E5">
        <w:rPr>
          <w:i/>
          <w:color w:val="231F20"/>
          <w:sz w:val="20"/>
        </w:rPr>
        <w:t>yanında</w:t>
      </w:r>
      <w:r w:rsidR="002903E5">
        <w:rPr>
          <w:i/>
          <w:color w:val="231F20"/>
          <w:spacing w:val="-11"/>
          <w:sz w:val="20"/>
        </w:rPr>
        <w:t xml:space="preserve"> </w:t>
      </w:r>
      <w:r w:rsidR="002903E5">
        <w:rPr>
          <w:i/>
          <w:color w:val="231F20"/>
          <w:sz w:val="20"/>
        </w:rPr>
        <w:t>konuşmak</w:t>
      </w:r>
      <w:r w:rsidR="002903E5">
        <w:rPr>
          <w:i/>
          <w:color w:val="231F20"/>
          <w:spacing w:val="-12"/>
          <w:sz w:val="20"/>
        </w:rPr>
        <w:t xml:space="preserve"> </w:t>
      </w:r>
      <w:r w:rsidR="002903E5">
        <w:rPr>
          <w:i/>
          <w:color w:val="231F20"/>
          <w:sz w:val="20"/>
        </w:rPr>
        <w:t>istemediğini</w:t>
      </w:r>
      <w:r w:rsidR="002903E5">
        <w:rPr>
          <w:i/>
          <w:color w:val="231F20"/>
          <w:spacing w:val="-9"/>
          <w:sz w:val="20"/>
        </w:rPr>
        <w:t xml:space="preserve"> </w:t>
      </w:r>
      <w:r w:rsidR="002903E5">
        <w:rPr>
          <w:i/>
          <w:color w:val="231F20"/>
          <w:sz w:val="20"/>
        </w:rPr>
        <w:t>mimikleri</w:t>
      </w:r>
      <w:r w:rsidR="002903E5">
        <w:rPr>
          <w:i/>
          <w:color w:val="231F20"/>
          <w:spacing w:val="-9"/>
          <w:sz w:val="20"/>
        </w:rPr>
        <w:t xml:space="preserve"> </w:t>
      </w:r>
      <w:r w:rsidR="002903E5">
        <w:rPr>
          <w:i/>
          <w:color w:val="231F20"/>
          <w:sz w:val="20"/>
        </w:rPr>
        <w:t>ile</w:t>
      </w:r>
      <w:r w:rsidR="002903E5">
        <w:rPr>
          <w:i/>
          <w:color w:val="231F20"/>
          <w:spacing w:val="-9"/>
          <w:sz w:val="20"/>
        </w:rPr>
        <w:t xml:space="preserve"> </w:t>
      </w:r>
      <w:r w:rsidR="002903E5">
        <w:rPr>
          <w:i/>
          <w:color w:val="231F20"/>
          <w:sz w:val="20"/>
        </w:rPr>
        <w:t>anlatabiliyordu.</w:t>
      </w:r>
      <w:r w:rsidR="002903E5">
        <w:rPr>
          <w:i/>
          <w:color w:val="231F20"/>
          <w:spacing w:val="-8"/>
          <w:sz w:val="20"/>
        </w:rPr>
        <w:t xml:space="preserve"> </w:t>
      </w:r>
      <w:r w:rsidR="002903E5">
        <w:rPr>
          <w:i/>
          <w:color w:val="231F20"/>
          <w:sz w:val="20"/>
        </w:rPr>
        <w:t>Biz</w:t>
      </w:r>
      <w:r w:rsidR="002903E5">
        <w:rPr>
          <w:i/>
          <w:color w:val="231F20"/>
          <w:spacing w:val="-9"/>
          <w:sz w:val="20"/>
        </w:rPr>
        <w:t xml:space="preserve"> </w:t>
      </w:r>
      <w:r w:rsidR="002903E5">
        <w:rPr>
          <w:i/>
          <w:color w:val="231F20"/>
          <w:sz w:val="20"/>
        </w:rPr>
        <w:t>onun</w:t>
      </w:r>
      <w:r w:rsidR="002903E5">
        <w:rPr>
          <w:i/>
          <w:color w:val="231F20"/>
          <w:spacing w:val="-9"/>
          <w:sz w:val="20"/>
        </w:rPr>
        <w:t xml:space="preserve"> </w:t>
      </w:r>
      <w:r w:rsidR="002903E5">
        <w:rPr>
          <w:i/>
          <w:color w:val="231F20"/>
          <w:sz w:val="20"/>
        </w:rPr>
        <w:t>bu</w:t>
      </w:r>
      <w:r w:rsidR="002903E5">
        <w:rPr>
          <w:i/>
          <w:color w:val="231F20"/>
          <w:spacing w:val="-9"/>
          <w:sz w:val="20"/>
        </w:rPr>
        <w:t xml:space="preserve"> </w:t>
      </w:r>
      <w:r w:rsidR="002903E5">
        <w:rPr>
          <w:i/>
          <w:color w:val="231F20"/>
          <w:sz w:val="20"/>
        </w:rPr>
        <w:t>davranışını</w:t>
      </w:r>
      <w:r w:rsidR="002903E5">
        <w:rPr>
          <w:i/>
          <w:color w:val="231F20"/>
          <w:spacing w:val="-8"/>
          <w:sz w:val="20"/>
        </w:rPr>
        <w:t xml:space="preserve"> </w:t>
      </w:r>
      <w:r w:rsidR="002903E5">
        <w:rPr>
          <w:i/>
          <w:color w:val="231F20"/>
          <w:sz w:val="20"/>
        </w:rPr>
        <w:t>dile</w:t>
      </w:r>
      <w:r w:rsidR="002903E5">
        <w:rPr>
          <w:i/>
          <w:color w:val="231F20"/>
          <w:spacing w:val="-9"/>
          <w:sz w:val="20"/>
        </w:rPr>
        <w:t xml:space="preserve"> </w:t>
      </w:r>
      <w:r w:rsidR="002903E5">
        <w:rPr>
          <w:i/>
          <w:color w:val="231F20"/>
          <w:sz w:val="20"/>
        </w:rPr>
        <w:t>getirdiğimizde de cevabı, konuşmak istemediğini söylemek oldu. Ama biz vazgeçmeye niyetli değildik. “Annemizle, babamızla, öğretmenlerimizle,</w:t>
      </w:r>
      <w:r w:rsidR="002903E5">
        <w:rPr>
          <w:i/>
          <w:color w:val="231F20"/>
          <w:spacing w:val="1"/>
          <w:sz w:val="20"/>
        </w:rPr>
        <w:t xml:space="preserve"> </w:t>
      </w:r>
      <w:r w:rsidR="002903E5">
        <w:rPr>
          <w:i/>
          <w:color w:val="231F20"/>
          <w:sz w:val="20"/>
        </w:rPr>
        <w:t>kardeşlerimizle, yakın ahbaplarımızla, arkadaşlarımızla, dostlarımızla</w:t>
      </w:r>
      <w:r w:rsidR="002903E5">
        <w:rPr>
          <w:i/>
          <w:color w:val="231F20"/>
          <w:spacing w:val="1"/>
          <w:sz w:val="20"/>
        </w:rPr>
        <w:t xml:space="preserve"> </w:t>
      </w:r>
      <w:r w:rsidR="002903E5">
        <w:rPr>
          <w:i/>
          <w:color w:val="231F20"/>
          <w:sz w:val="20"/>
        </w:rPr>
        <w:t>iyi bir iletişim kurup, sorunlara çözüm üretmek amacıyla yaklaşırsak, işte o zaman sorunlarımızın gerçek nedenleri ortaya çıkar,” dediğimizde</w:t>
      </w:r>
      <w:r w:rsidR="002903E5">
        <w:rPr>
          <w:i/>
          <w:color w:val="231F20"/>
          <w:spacing w:val="1"/>
          <w:sz w:val="20"/>
        </w:rPr>
        <w:t xml:space="preserve"> </w:t>
      </w:r>
      <w:r w:rsidR="002903E5">
        <w:rPr>
          <w:i/>
          <w:color w:val="231F20"/>
          <w:sz w:val="20"/>
        </w:rPr>
        <w:t>yüzünün</w:t>
      </w:r>
      <w:r w:rsidR="002903E5">
        <w:rPr>
          <w:i/>
          <w:color w:val="231F20"/>
          <w:spacing w:val="3"/>
          <w:sz w:val="20"/>
        </w:rPr>
        <w:t xml:space="preserve"> </w:t>
      </w:r>
      <w:r w:rsidR="002903E5">
        <w:rPr>
          <w:i/>
          <w:color w:val="231F20"/>
          <w:sz w:val="20"/>
        </w:rPr>
        <w:t>ifadesi</w:t>
      </w:r>
      <w:r w:rsidR="002903E5">
        <w:rPr>
          <w:i/>
          <w:color w:val="231F20"/>
          <w:spacing w:val="4"/>
          <w:sz w:val="20"/>
        </w:rPr>
        <w:t xml:space="preserve"> </w:t>
      </w:r>
      <w:r w:rsidR="002903E5">
        <w:rPr>
          <w:i/>
          <w:color w:val="231F20"/>
          <w:sz w:val="20"/>
        </w:rPr>
        <w:t>bir</w:t>
      </w:r>
      <w:r w:rsidR="002903E5">
        <w:rPr>
          <w:i/>
          <w:color w:val="231F20"/>
          <w:spacing w:val="3"/>
          <w:sz w:val="20"/>
        </w:rPr>
        <w:t xml:space="preserve"> </w:t>
      </w:r>
      <w:r w:rsidR="002903E5">
        <w:rPr>
          <w:i/>
          <w:color w:val="231F20"/>
          <w:sz w:val="20"/>
        </w:rPr>
        <w:t>anda</w:t>
      </w:r>
      <w:r w:rsidR="002903E5">
        <w:rPr>
          <w:i/>
          <w:color w:val="231F20"/>
          <w:spacing w:val="4"/>
          <w:sz w:val="20"/>
        </w:rPr>
        <w:t xml:space="preserve"> </w:t>
      </w:r>
      <w:r w:rsidR="002903E5">
        <w:rPr>
          <w:i/>
          <w:color w:val="231F20"/>
          <w:sz w:val="20"/>
        </w:rPr>
        <w:t>değişerek</w:t>
      </w:r>
      <w:r w:rsidR="002903E5">
        <w:rPr>
          <w:i/>
          <w:color w:val="231F20"/>
          <w:spacing w:val="3"/>
          <w:sz w:val="20"/>
        </w:rPr>
        <w:t xml:space="preserve"> </w:t>
      </w:r>
      <w:r w:rsidR="002903E5">
        <w:rPr>
          <w:i/>
          <w:color w:val="231F20"/>
          <w:sz w:val="20"/>
        </w:rPr>
        <w:t>konuşmaya</w:t>
      </w:r>
      <w:r w:rsidR="002903E5">
        <w:rPr>
          <w:i/>
          <w:color w:val="231F20"/>
          <w:spacing w:val="4"/>
          <w:sz w:val="20"/>
        </w:rPr>
        <w:t xml:space="preserve"> </w:t>
      </w:r>
      <w:r w:rsidR="002903E5">
        <w:rPr>
          <w:i/>
          <w:color w:val="231F20"/>
          <w:sz w:val="20"/>
        </w:rPr>
        <w:t>başladı.</w:t>
      </w:r>
    </w:p>
    <w:p w:rsidR="002903E5" w:rsidRDefault="002903E5" w:rsidP="002F45AB">
      <w:pPr>
        <w:spacing w:line="292" w:lineRule="auto"/>
        <w:ind w:left="426" w:right="236" w:firstLine="567"/>
        <w:jc w:val="both"/>
        <w:rPr>
          <w:i/>
          <w:sz w:val="20"/>
        </w:rPr>
      </w:pPr>
      <w:r>
        <w:rPr>
          <w:i/>
          <w:color w:val="231F20"/>
          <w:sz w:val="20"/>
        </w:rPr>
        <w:t>“Evet sorunlarım var ve beni kimse anlamıyor. Başarılı olmak için</w:t>
      </w:r>
      <w:r>
        <w:rPr>
          <w:i/>
          <w:color w:val="231F20"/>
          <w:spacing w:val="1"/>
          <w:sz w:val="20"/>
        </w:rPr>
        <w:t xml:space="preserve"> </w:t>
      </w:r>
      <w:r>
        <w:rPr>
          <w:i/>
          <w:color w:val="231F20"/>
          <w:sz w:val="20"/>
        </w:rPr>
        <w:t>bir dönem boyunca hep çalıştım. Ama sorunumun ne olduğunu ben de</w:t>
      </w:r>
      <w:r>
        <w:rPr>
          <w:i/>
          <w:color w:val="231F20"/>
          <w:spacing w:val="1"/>
          <w:sz w:val="20"/>
        </w:rPr>
        <w:t xml:space="preserve"> </w:t>
      </w:r>
      <w:r>
        <w:rPr>
          <w:i/>
          <w:color w:val="231F20"/>
          <w:sz w:val="20"/>
        </w:rPr>
        <w:t>anlayamadım. Öğretmenlerimi dinliyorum, eve geldikten sonra tekrarını</w:t>
      </w:r>
      <w:r>
        <w:rPr>
          <w:i/>
          <w:color w:val="231F20"/>
          <w:spacing w:val="-53"/>
          <w:sz w:val="20"/>
        </w:rPr>
        <w:t xml:space="preserve"> </w:t>
      </w:r>
      <w:r>
        <w:rPr>
          <w:i/>
          <w:color w:val="231F20"/>
          <w:spacing w:val="-1"/>
          <w:sz w:val="20"/>
        </w:rPr>
        <w:t xml:space="preserve">yapıyorum fakat yine </w:t>
      </w:r>
      <w:r>
        <w:rPr>
          <w:i/>
          <w:color w:val="231F20"/>
          <w:sz w:val="20"/>
        </w:rPr>
        <w:t>de algılamakta zorlanıyorum. Aslında öğretmenlerimden birinin bana karşı davranışını beğenmiyorum, belki bu yüzdendir</w:t>
      </w:r>
      <w:r>
        <w:rPr>
          <w:i/>
          <w:color w:val="231F20"/>
          <w:spacing w:val="-10"/>
          <w:sz w:val="20"/>
        </w:rPr>
        <w:t xml:space="preserve"> </w:t>
      </w:r>
      <w:r>
        <w:rPr>
          <w:i/>
          <w:color w:val="231F20"/>
          <w:sz w:val="20"/>
        </w:rPr>
        <w:t>her</w:t>
      </w:r>
      <w:r>
        <w:rPr>
          <w:i/>
          <w:color w:val="231F20"/>
          <w:spacing w:val="-10"/>
          <w:sz w:val="20"/>
        </w:rPr>
        <w:t xml:space="preserve"> </w:t>
      </w:r>
      <w:r>
        <w:rPr>
          <w:i/>
          <w:color w:val="231F20"/>
          <w:sz w:val="20"/>
        </w:rPr>
        <w:t>şey.</w:t>
      </w:r>
      <w:r>
        <w:rPr>
          <w:i/>
          <w:color w:val="231F20"/>
          <w:spacing w:val="-10"/>
          <w:sz w:val="20"/>
        </w:rPr>
        <w:t xml:space="preserve"> </w:t>
      </w:r>
      <w:r>
        <w:rPr>
          <w:i/>
          <w:color w:val="231F20"/>
          <w:sz w:val="20"/>
        </w:rPr>
        <w:t>Çünkü</w:t>
      </w:r>
      <w:r>
        <w:rPr>
          <w:i/>
          <w:color w:val="231F20"/>
          <w:spacing w:val="-10"/>
          <w:sz w:val="20"/>
        </w:rPr>
        <w:t xml:space="preserve"> </w:t>
      </w:r>
      <w:r>
        <w:rPr>
          <w:i/>
          <w:color w:val="231F20"/>
          <w:sz w:val="20"/>
        </w:rPr>
        <w:t>derslerde</w:t>
      </w:r>
      <w:r>
        <w:rPr>
          <w:i/>
          <w:color w:val="231F20"/>
          <w:spacing w:val="-10"/>
          <w:sz w:val="20"/>
        </w:rPr>
        <w:t xml:space="preserve"> </w:t>
      </w:r>
      <w:r>
        <w:rPr>
          <w:i/>
          <w:color w:val="231F20"/>
          <w:sz w:val="20"/>
        </w:rPr>
        <w:t>hep</w:t>
      </w:r>
      <w:r>
        <w:rPr>
          <w:i/>
          <w:color w:val="231F20"/>
          <w:spacing w:val="-10"/>
          <w:sz w:val="20"/>
        </w:rPr>
        <w:t xml:space="preserve"> </w:t>
      </w:r>
      <w:r>
        <w:rPr>
          <w:i/>
          <w:color w:val="231F20"/>
          <w:sz w:val="20"/>
        </w:rPr>
        <w:t>bağırarak</w:t>
      </w:r>
      <w:r>
        <w:rPr>
          <w:i/>
          <w:color w:val="231F20"/>
          <w:spacing w:val="-10"/>
          <w:sz w:val="20"/>
        </w:rPr>
        <w:t xml:space="preserve"> </w:t>
      </w:r>
      <w:r>
        <w:rPr>
          <w:i/>
          <w:color w:val="231F20"/>
          <w:sz w:val="20"/>
        </w:rPr>
        <w:t>konuşuyor,</w:t>
      </w:r>
      <w:r>
        <w:rPr>
          <w:i/>
          <w:color w:val="231F20"/>
          <w:spacing w:val="-10"/>
          <w:sz w:val="20"/>
        </w:rPr>
        <w:t xml:space="preserve"> </w:t>
      </w:r>
      <w:r>
        <w:rPr>
          <w:i/>
          <w:color w:val="231F20"/>
          <w:sz w:val="20"/>
        </w:rPr>
        <w:t>konuyu</w:t>
      </w:r>
      <w:r>
        <w:rPr>
          <w:i/>
          <w:color w:val="231F20"/>
          <w:spacing w:val="-10"/>
          <w:sz w:val="20"/>
        </w:rPr>
        <w:t xml:space="preserve"> </w:t>
      </w:r>
      <w:r>
        <w:rPr>
          <w:i/>
          <w:color w:val="231F20"/>
          <w:sz w:val="20"/>
        </w:rPr>
        <w:t>hızlı</w:t>
      </w:r>
      <w:r>
        <w:rPr>
          <w:i/>
          <w:color w:val="231F20"/>
          <w:spacing w:val="-9"/>
          <w:sz w:val="20"/>
        </w:rPr>
        <w:t xml:space="preserve"> </w:t>
      </w:r>
      <w:r>
        <w:rPr>
          <w:i/>
          <w:color w:val="231F20"/>
          <w:sz w:val="20"/>
        </w:rPr>
        <w:t>hızlı</w:t>
      </w:r>
      <w:r>
        <w:rPr>
          <w:i/>
          <w:color w:val="231F20"/>
          <w:spacing w:val="1"/>
          <w:sz w:val="20"/>
        </w:rPr>
        <w:t xml:space="preserve"> </w:t>
      </w:r>
      <w:r>
        <w:rPr>
          <w:i/>
          <w:color w:val="231F20"/>
          <w:sz w:val="20"/>
        </w:rPr>
        <w:t>anlatıp</w:t>
      </w:r>
      <w:r>
        <w:rPr>
          <w:i/>
          <w:color w:val="231F20"/>
          <w:spacing w:val="2"/>
          <w:sz w:val="20"/>
        </w:rPr>
        <w:t xml:space="preserve"> </w:t>
      </w:r>
      <w:r>
        <w:rPr>
          <w:i/>
          <w:color w:val="231F20"/>
          <w:sz w:val="20"/>
        </w:rPr>
        <w:t>geçiştiriyor.</w:t>
      </w:r>
      <w:r>
        <w:rPr>
          <w:i/>
          <w:color w:val="231F20"/>
          <w:spacing w:val="1"/>
          <w:sz w:val="20"/>
        </w:rPr>
        <w:t xml:space="preserve"> </w:t>
      </w:r>
      <w:r>
        <w:rPr>
          <w:i/>
          <w:color w:val="231F20"/>
          <w:sz w:val="20"/>
        </w:rPr>
        <w:t>Çok</w:t>
      </w:r>
      <w:r>
        <w:rPr>
          <w:i/>
          <w:color w:val="231F20"/>
          <w:spacing w:val="2"/>
          <w:sz w:val="20"/>
        </w:rPr>
        <w:t xml:space="preserve"> </w:t>
      </w:r>
      <w:r>
        <w:rPr>
          <w:i/>
          <w:color w:val="231F20"/>
          <w:sz w:val="20"/>
        </w:rPr>
        <w:t>sinirli</w:t>
      </w:r>
      <w:r>
        <w:rPr>
          <w:i/>
          <w:color w:val="231F20"/>
          <w:spacing w:val="1"/>
          <w:sz w:val="20"/>
        </w:rPr>
        <w:t xml:space="preserve"> </w:t>
      </w:r>
      <w:r>
        <w:rPr>
          <w:i/>
          <w:color w:val="231F20"/>
          <w:sz w:val="20"/>
        </w:rPr>
        <w:t>ve</w:t>
      </w:r>
      <w:r>
        <w:rPr>
          <w:i/>
          <w:color w:val="231F20"/>
          <w:spacing w:val="2"/>
          <w:sz w:val="20"/>
        </w:rPr>
        <w:t xml:space="preserve"> </w:t>
      </w:r>
      <w:r>
        <w:rPr>
          <w:i/>
          <w:color w:val="231F20"/>
          <w:sz w:val="20"/>
        </w:rPr>
        <w:t>davranışları</w:t>
      </w:r>
      <w:r>
        <w:rPr>
          <w:i/>
          <w:color w:val="231F20"/>
          <w:spacing w:val="1"/>
          <w:sz w:val="20"/>
        </w:rPr>
        <w:t xml:space="preserve"> </w:t>
      </w:r>
      <w:r>
        <w:rPr>
          <w:i/>
          <w:color w:val="231F20"/>
          <w:sz w:val="20"/>
        </w:rPr>
        <w:t>beni</w:t>
      </w:r>
      <w:r>
        <w:rPr>
          <w:i/>
          <w:color w:val="231F20"/>
          <w:spacing w:val="2"/>
          <w:sz w:val="20"/>
        </w:rPr>
        <w:t xml:space="preserve"> </w:t>
      </w:r>
      <w:r>
        <w:rPr>
          <w:i/>
          <w:color w:val="231F20"/>
          <w:sz w:val="20"/>
        </w:rPr>
        <w:t>korkutuyor.”</w:t>
      </w:r>
    </w:p>
    <w:p w:rsidR="002903E5" w:rsidRDefault="002903E5" w:rsidP="002F45AB">
      <w:pPr>
        <w:spacing w:line="292" w:lineRule="auto"/>
        <w:ind w:left="426" w:right="236" w:firstLine="567"/>
        <w:jc w:val="both"/>
        <w:rPr>
          <w:i/>
          <w:sz w:val="20"/>
        </w:rPr>
      </w:pPr>
      <w:r>
        <w:rPr>
          <w:i/>
          <w:color w:val="231F20"/>
          <w:sz w:val="20"/>
        </w:rPr>
        <w:t>İşte sorun anlaşılmıştı, içinde sakladığı her şey dışarıya çıkmıştı.</w:t>
      </w:r>
      <w:r>
        <w:rPr>
          <w:i/>
          <w:color w:val="231F20"/>
          <w:spacing w:val="1"/>
          <w:sz w:val="20"/>
        </w:rPr>
        <w:t xml:space="preserve"> </w:t>
      </w:r>
      <w:r>
        <w:rPr>
          <w:i/>
          <w:color w:val="231F20"/>
          <w:sz w:val="20"/>
        </w:rPr>
        <w:t>Ailesi şaşkınlıkla, “Neden bize daha önce söylemedin?” diye sormakla</w:t>
      </w:r>
      <w:r>
        <w:rPr>
          <w:i/>
          <w:color w:val="231F20"/>
          <w:spacing w:val="1"/>
          <w:sz w:val="20"/>
        </w:rPr>
        <w:t xml:space="preserve"> </w:t>
      </w:r>
      <w:r>
        <w:rPr>
          <w:i/>
          <w:color w:val="231F20"/>
          <w:sz w:val="20"/>
        </w:rPr>
        <w:t>yetindiler.</w:t>
      </w:r>
      <w:r>
        <w:rPr>
          <w:i/>
          <w:color w:val="231F20"/>
          <w:spacing w:val="4"/>
          <w:sz w:val="20"/>
        </w:rPr>
        <w:t xml:space="preserve"> </w:t>
      </w:r>
      <w:r>
        <w:rPr>
          <w:i/>
          <w:color w:val="231F20"/>
          <w:sz w:val="20"/>
        </w:rPr>
        <w:t>Fakat</w:t>
      </w:r>
      <w:r>
        <w:rPr>
          <w:i/>
          <w:color w:val="231F20"/>
          <w:spacing w:val="4"/>
          <w:sz w:val="20"/>
        </w:rPr>
        <w:t xml:space="preserve"> </w:t>
      </w:r>
      <w:r>
        <w:rPr>
          <w:i/>
          <w:color w:val="231F20"/>
          <w:sz w:val="20"/>
        </w:rPr>
        <w:t>her</w:t>
      </w:r>
      <w:r>
        <w:rPr>
          <w:i/>
          <w:color w:val="231F20"/>
          <w:spacing w:val="4"/>
          <w:sz w:val="20"/>
        </w:rPr>
        <w:t xml:space="preserve"> </w:t>
      </w:r>
      <w:r>
        <w:rPr>
          <w:i/>
          <w:color w:val="231F20"/>
          <w:sz w:val="20"/>
        </w:rPr>
        <w:t>şey</w:t>
      </w:r>
      <w:r>
        <w:rPr>
          <w:i/>
          <w:color w:val="231F20"/>
          <w:spacing w:val="4"/>
          <w:sz w:val="20"/>
        </w:rPr>
        <w:t xml:space="preserve"> </w:t>
      </w:r>
      <w:r>
        <w:rPr>
          <w:i/>
          <w:color w:val="231F20"/>
          <w:sz w:val="20"/>
        </w:rPr>
        <w:t>bu</w:t>
      </w:r>
      <w:r>
        <w:rPr>
          <w:i/>
          <w:color w:val="231F20"/>
          <w:spacing w:val="4"/>
          <w:sz w:val="20"/>
        </w:rPr>
        <w:t xml:space="preserve"> </w:t>
      </w:r>
      <w:r>
        <w:rPr>
          <w:i/>
          <w:color w:val="231F20"/>
          <w:sz w:val="20"/>
        </w:rPr>
        <w:t>kadarla</w:t>
      </w:r>
      <w:r>
        <w:rPr>
          <w:i/>
          <w:color w:val="231F20"/>
          <w:spacing w:val="4"/>
          <w:sz w:val="20"/>
        </w:rPr>
        <w:t xml:space="preserve"> </w:t>
      </w:r>
      <w:r>
        <w:rPr>
          <w:i/>
          <w:color w:val="231F20"/>
          <w:sz w:val="20"/>
        </w:rPr>
        <w:t>bitmiyordu.</w:t>
      </w:r>
    </w:p>
    <w:p w:rsidR="002903E5" w:rsidRDefault="007F1BBD" w:rsidP="00615C96">
      <w:pPr>
        <w:tabs>
          <w:tab w:val="left" w:pos="6946"/>
        </w:tabs>
        <w:spacing w:line="292" w:lineRule="auto"/>
        <w:ind w:left="426" w:right="236" w:firstLine="567"/>
        <w:jc w:val="both"/>
        <w:rPr>
          <w:i/>
          <w:sz w:val="20"/>
        </w:rPr>
      </w:pPr>
      <w:r>
        <w:lastRenderedPageBreak/>
        <w:pict>
          <v:rect id="_x0000_s1028" style="position:absolute;left:0;text-align:left;margin-left:84.6pt;margin-top:-2.5pt;width:326pt;height:401.75pt;z-index:-251642880;mso-position-horizontal-relative:page" fillcolor="#d9eee7" stroked="f">
            <w10:wrap anchorx="page"/>
          </v:rect>
        </w:pict>
      </w:r>
      <w:r w:rsidR="002903E5">
        <w:rPr>
          <w:i/>
          <w:color w:val="231F20"/>
          <w:sz w:val="20"/>
        </w:rPr>
        <w:t>Bunun üzerine kendisine öğretmeni ile arasındaki iletişiminin nasıl</w:t>
      </w:r>
      <w:r w:rsidR="002903E5">
        <w:rPr>
          <w:i/>
          <w:color w:val="231F20"/>
          <w:spacing w:val="-53"/>
          <w:sz w:val="20"/>
        </w:rPr>
        <w:t xml:space="preserve"> </w:t>
      </w:r>
      <w:r w:rsidR="002903E5">
        <w:rPr>
          <w:i/>
          <w:color w:val="231F20"/>
          <w:sz w:val="20"/>
        </w:rPr>
        <w:t>olduğunu</w:t>
      </w:r>
      <w:r w:rsidR="002903E5">
        <w:rPr>
          <w:i/>
          <w:color w:val="231F20"/>
          <w:spacing w:val="-9"/>
          <w:sz w:val="20"/>
        </w:rPr>
        <w:t xml:space="preserve"> </w:t>
      </w:r>
      <w:r w:rsidR="002903E5">
        <w:rPr>
          <w:i/>
          <w:color w:val="231F20"/>
          <w:sz w:val="20"/>
        </w:rPr>
        <w:t>sordum.</w:t>
      </w:r>
      <w:r w:rsidR="002903E5">
        <w:rPr>
          <w:i/>
          <w:color w:val="231F20"/>
          <w:spacing w:val="-9"/>
          <w:sz w:val="20"/>
        </w:rPr>
        <w:t xml:space="preserve"> </w:t>
      </w:r>
      <w:r w:rsidR="002903E5">
        <w:rPr>
          <w:i/>
          <w:color w:val="231F20"/>
          <w:sz w:val="20"/>
        </w:rPr>
        <w:t>Sustu.</w:t>
      </w:r>
      <w:r w:rsidR="002903E5">
        <w:rPr>
          <w:i/>
          <w:color w:val="231F20"/>
          <w:spacing w:val="-8"/>
          <w:sz w:val="20"/>
        </w:rPr>
        <w:t xml:space="preserve"> </w:t>
      </w:r>
      <w:r w:rsidR="002903E5">
        <w:rPr>
          <w:i/>
          <w:color w:val="231F20"/>
          <w:sz w:val="20"/>
        </w:rPr>
        <w:t>Ben</w:t>
      </w:r>
      <w:r w:rsidR="002903E5">
        <w:rPr>
          <w:i/>
          <w:color w:val="231F20"/>
          <w:spacing w:val="-9"/>
          <w:sz w:val="20"/>
        </w:rPr>
        <w:t xml:space="preserve"> </w:t>
      </w:r>
      <w:r w:rsidR="002903E5">
        <w:rPr>
          <w:i/>
          <w:color w:val="231F20"/>
          <w:sz w:val="20"/>
        </w:rPr>
        <w:t>de</w:t>
      </w:r>
      <w:r w:rsidR="002903E5">
        <w:rPr>
          <w:i/>
          <w:color w:val="231F20"/>
          <w:spacing w:val="-8"/>
          <w:sz w:val="20"/>
        </w:rPr>
        <w:t xml:space="preserve"> </w:t>
      </w:r>
      <w:r w:rsidR="002903E5">
        <w:rPr>
          <w:i/>
          <w:color w:val="231F20"/>
          <w:sz w:val="20"/>
        </w:rPr>
        <w:t>öğretmeniyle</w:t>
      </w:r>
      <w:r w:rsidR="002903E5">
        <w:rPr>
          <w:i/>
          <w:color w:val="231F20"/>
          <w:spacing w:val="-9"/>
          <w:sz w:val="20"/>
        </w:rPr>
        <w:t xml:space="preserve"> </w:t>
      </w:r>
      <w:r w:rsidR="002903E5">
        <w:rPr>
          <w:i/>
          <w:color w:val="231F20"/>
          <w:sz w:val="20"/>
        </w:rPr>
        <w:t>konuşmasını,</w:t>
      </w:r>
      <w:r w:rsidR="002903E5">
        <w:rPr>
          <w:i/>
          <w:color w:val="231F20"/>
          <w:spacing w:val="-8"/>
          <w:sz w:val="20"/>
        </w:rPr>
        <w:t xml:space="preserve"> </w:t>
      </w:r>
      <w:r w:rsidR="002903E5">
        <w:rPr>
          <w:i/>
          <w:color w:val="231F20"/>
          <w:sz w:val="20"/>
        </w:rPr>
        <w:t>duygularını gizlememesini, öğretmeninin bu davranışının bir sebebi olabileceğini</w:t>
      </w:r>
      <w:r w:rsidR="002903E5">
        <w:rPr>
          <w:i/>
          <w:color w:val="231F20"/>
          <w:spacing w:val="-53"/>
          <w:sz w:val="20"/>
        </w:rPr>
        <w:t xml:space="preserve"> </w:t>
      </w:r>
      <w:r w:rsidR="002903E5">
        <w:rPr>
          <w:i/>
          <w:color w:val="231F20"/>
          <w:sz w:val="20"/>
        </w:rPr>
        <w:t>söyledim. Ağabey bunları hiç denemediği için sorunu büyütüyordu ve</w:t>
      </w:r>
      <w:r w:rsidR="002903E5">
        <w:rPr>
          <w:i/>
          <w:color w:val="231F20"/>
          <w:spacing w:val="1"/>
          <w:sz w:val="20"/>
        </w:rPr>
        <w:t xml:space="preserve"> </w:t>
      </w:r>
      <w:r w:rsidR="002903E5">
        <w:rPr>
          <w:i/>
          <w:color w:val="231F20"/>
          <w:sz w:val="20"/>
        </w:rPr>
        <w:t>önyargılı davranıyordu. Öğretmeniyle konuşması gerektiğini, duygularını</w:t>
      </w:r>
      <w:r w:rsidR="002903E5">
        <w:rPr>
          <w:i/>
          <w:color w:val="231F20"/>
          <w:spacing w:val="-12"/>
          <w:sz w:val="20"/>
        </w:rPr>
        <w:t xml:space="preserve"> </w:t>
      </w:r>
      <w:r w:rsidR="002903E5">
        <w:rPr>
          <w:i/>
          <w:color w:val="231F20"/>
          <w:sz w:val="20"/>
        </w:rPr>
        <w:t>bize</w:t>
      </w:r>
      <w:r w:rsidR="002903E5">
        <w:rPr>
          <w:i/>
          <w:color w:val="231F20"/>
          <w:spacing w:val="-11"/>
          <w:sz w:val="20"/>
        </w:rPr>
        <w:t xml:space="preserve"> </w:t>
      </w:r>
      <w:r w:rsidR="002903E5">
        <w:rPr>
          <w:i/>
          <w:color w:val="231F20"/>
          <w:sz w:val="20"/>
        </w:rPr>
        <w:t>anlattığı</w:t>
      </w:r>
      <w:r w:rsidR="002903E5">
        <w:rPr>
          <w:i/>
          <w:color w:val="231F20"/>
          <w:spacing w:val="-12"/>
          <w:sz w:val="20"/>
        </w:rPr>
        <w:t xml:space="preserve"> </w:t>
      </w:r>
      <w:r w:rsidR="002903E5">
        <w:rPr>
          <w:i/>
          <w:color w:val="231F20"/>
          <w:sz w:val="20"/>
        </w:rPr>
        <w:t>gibi</w:t>
      </w:r>
      <w:r w:rsidR="002903E5">
        <w:rPr>
          <w:i/>
          <w:color w:val="231F20"/>
          <w:spacing w:val="-11"/>
          <w:sz w:val="20"/>
        </w:rPr>
        <w:t xml:space="preserve"> </w:t>
      </w:r>
      <w:r w:rsidR="002903E5">
        <w:rPr>
          <w:i/>
          <w:color w:val="231F20"/>
          <w:sz w:val="20"/>
        </w:rPr>
        <w:t>öğretmenine</w:t>
      </w:r>
      <w:r w:rsidR="002903E5">
        <w:rPr>
          <w:i/>
          <w:color w:val="231F20"/>
          <w:spacing w:val="-12"/>
          <w:sz w:val="20"/>
        </w:rPr>
        <w:t xml:space="preserve"> </w:t>
      </w:r>
      <w:r w:rsidR="002903E5">
        <w:rPr>
          <w:i/>
          <w:color w:val="231F20"/>
          <w:sz w:val="20"/>
        </w:rPr>
        <w:t>de</w:t>
      </w:r>
      <w:r w:rsidR="002903E5">
        <w:rPr>
          <w:i/>
          <w:color w:val="231F20"/>
          <w:spacing w:val="-11"/>
          <w:sz w:val="20"/>
        </w:rPr>
        <w:t xml:space="preserve"> </w:t>
      </w:r>
      <w:r w:rsidR="002903E5">
        <w:rPr>
          <w:i/>
          <w:color w:val="231F20"/>
          <w:sz w:val="20"/>
        </w:rPr>
        <w:t>anlatması</w:t>
      </w:r>
      <w:r w:rsidR="002903E5">
        <w:rPr>
          <w:i/>
          <w:color w:val="231F20"/>
          <w:spacing w:val="-11"/>
          <w:sz w:val="20"/>
        </w:rPr>
        <w:t xml:space="preserve"> </w:t>
      </w:r>
      <w:r w:rsidR="002903E5">
        <w:rPr>
          <w:i/>
          <w:color w:val="231F20"/>
          <w:sz w:val="20"/>
        </w:rPr>
        <w:t>gerektiğini</w:t>
      </w:r>
      <w:r w:rsidR="002903E5">
        <w:rPr>
          <w:i/>
          <w:color w:val="231F20"/>
          <w:spacing w:val="-12"/>
          <w:sz w:val="20"/>
        </w:rPr>
        <w:t xml:space="preserve"> </w:t>
      </w:r>
      <w:r w:rsidR="002903E5">
        <w:rPr>
          <w:i/>
          <w:color w:val="231F20"/>
          <w:sz w:val="20"/>
        </w:rPr>
        <w:t>söyleyerek</w:t>
      </w:r>
      <w:r w:rsidR="002903E5">
        <w:rPr>
          <w:i/>
          <w:color w:val="231F20"/>
          <w:spacing w:val="-11"/>
          <w:sz w:val="20"/>
        </w:rPr>
        <w:t xml:space="preserve"> </w:t>
      </w:r>
      <w:r w:rsidR="002903E5">
        <w:rPr>
          <w:i/>
          <w:color w:val="231F20"/>
          <w:sz w:val="20"/>
        </w:rPr>
        <w:t>bu</w:t>
      </w:r>
      <w:r w:rsidR="002903E5">
        <w:rPr>
          <w:i/>
          <w:color w:val="231F20"/>
          <w:spacing w:val="-53"/>
          <w:sz w:val="20"/>
        </w:rPr>
        <w:t xml:space="preserve"> </w:t>
      </w:r>
      <w:r w:rsidR="002903E5">
        <w:rPr>
          <w:i/>
          <w:color w:val="231F20"/>
          <w:sz w:val="20"/>
        </w:rPr>
        <w:t>konuyu kapadık. Ve o haftaki konumuzu da anlattıktan sonra evden ayrıldık.</w:t>
      </w:r>
    </w:p>
    <w:p w:rsidR="002903E5" w:rsidRDefault="002903E5" w:rsidP="002903E5">
      <w:pPr>
        <w:spacing w:line="292" w:lineRule="auto"/>
        <w:ind w:left="505" w:right="239" w:firstLine="453"/>
        <w:jc w:val="both"/>
        <w:rPr>
          <w:i/>
          <w:sz w:val="20"/>
        </w:rPr>
      </w:pPr>
      <w:r>
        <w:rPr>
          <w:i/>
          <w:color w:val="231F20"/>
          <w:sz w:val="20"/>
        </w:rPr>
        <w:t>Haftalar sonra aynı eve toplantıya gittiğimizde, bütün yorgunluğu-</w:t>
      </w:r>
      <w:r>
        <w:rPr>
          <w:i/>
          <w:color w:val="231F20"/>
          <w:spacing w:val="1"/>
          <w:sz w:val="20"/>
        </w:rPr>
        <w:t xml:space="preserve"> </w:t>
      </w:r>
      <w:r>
        <w:rPr>
          <w:i/>
          <w:color w:val="231F20"/>
          <w:sz w:val="20"/>
        </w:rPr>
        <w:t>muzu</w:t>
      </w:r>
      <w:r>
        <w:rPr>
          <w:i/>
          <w:color w:val="231F20"/>
          <w:spacing w:val="2"/>
          <w:sz w:val="20"/>
        </w:rPr>
        <w:t xml:space="preserve"> </w:t>
      </w:r>
      <w:r>
        <w:rPr>
          <w:i/>
          <w:color w:val="231F20"/>
          <w:sz w:val="20"/>
        </w:rPr>
        <w:t>unutturan</w:t>
      </w:r>
      <w:r>
        <w:rPr>
          <w:i/>
          <w:color w:val="231F20"/>
          <w:spacing w:val="2"/>
          <w:sz w:val="20"/>
        </w:rPr>
        <w:t xml:space="preserve"> </w:t>
      </w:r>
      <w:r>
        <w:rPr>
          <w:i/>
          <w:color w:val="231F20"/>
          <w:sz w:val="20"/>
        </w:rPr>
        <w:t>ve</w:t>
      </w:r>
      <w:r>
        <w:rPr>
          <w:i/>
          <w:color w:val="231F20"/>
          <w:spacing w:val="2"/>
          <w:sz w:val="20"/>
        </w:rPr>
        <w:t xml:space="preserve"> </w:t>
      </w:r>
      <w:r>
        <w:rPr>
          <w:i/>
          <w:color w:val="231F20"/>
          <w:sz w:val="20"/>
        </w:rPr>
        <w:t>bizi</w:t>
      </w:r>
      <w:r>
        <w:rPr>
          <w:i/>
          <w:color w:val="231F20"/>
          <w:spacing w:val="2"/>
          <w:sz w:val="20"/>
        </w:rPr>
        <w:t xml:space="preserve"> </w:t>
      </w:r>
      <w:r>
        <w:rPr>
          <w:i/>
          <w:color w:val="231F20"/>
          <w:sz w:val="20"/>
        </w:rPr>
        <w:t>daha</w:t>
      </w:r>
      <w:r>
        <w:rPr>
          <w:i/>
          <w:color w:val="231F20"/>
          <w:spacing w:val="2"/>
          <w:sz w:val="20"/>
        </w:rPr>
        <w:t xml:space="preserve"> </w:t>
      </w:r>
      <w:r>
        <w:rPr>
          <w:i/>
          <w:color w:val="231F20"/>
          <w:sz w:val="20"/>
        </w:rPr>
        <w:t>da</w:t>
      </w:r>
      <w:r>
        <w:rPr>
          <w:i/>
          <w:color w:val="231F20"/>
          <w:spacing w:val="2"/>
          <w:sz w:val="20"/>
        </w:rPr>
        <w:t xml:space="preserve"> </w:t>
      </w:r>
      <w:r>
        <w:rPr>
          <w:i/>
          <w:color w:val="231F20"/>
          <w:sz w:val="20"/>
        </w:rPr>
        <w:t>şevklendiren</w:t>
      </w:r>
      <w:r>
        <w:rPr>
          <w:i/>
          <w:color w:val="231F20"/>
          <w:spacing w:val="2"/>
          <w:sz w:val="20"/>
        </w:rPr>
        <w:t xml:space="preserve"> </w:t>
      </w:r>
      <w:r>
        <w:rPr>
          <w:i/>
          <w:color w:val="231F20"/>
          <w:sz w:val="20"/>
        </w:rPr>
        <w:t>bir</w:t>
      </w:r>
      <w:r>
        <w:rPr>
          <w:i/>
          <w:color w:val="231F20"/>
          <w:spacing w:val="2"/>
          <w:sz w:val="20"/>
        </w:rPr>
        <w:t xml:space="preserve"> </w:t>
      </w:r>
      <w:r>
        <w:rPr>
          <w:i/>
          <w:color w:val="231F20"/>
          <w:sz w:val="20"/>
        </w:rPr>
        <w:t>olayla</w:t>
      </w:r>
      <w:r>
        <w:rPr>
          <w:i/>
          <w:color w:val="231F20"/>
          <w:spacing w:val="2"/>
          <w:sz w:val="20"/>
        </w:rPr>
        <w:t xml:space="preserve"> </w:t>
      </w:r>
      <w:r>
        <w:rPr>
          <w:i/>
          <w:color w:val="231F20"/>
          <w:sz w:val="20"/>
        </w:rPr>
        <w:t>karşılaştık.</w:t>
      </w:r>
    </w:p>
    <w:p w:rsidR="002903E5" w:rsidRDefault="002903E5" w:rsidP="002903E5">
      <w:pPr>
        <w:spacing w:line="292" w:lineRule="auto"/>
        <w:ind w:left="505" w:right="237" w:firstLine="453"/>
        <w:jc w:val="both"/>
        <w:rPr>
          <w:i/>
          <w:sz w:val="20"/>
        </w:rPr>
      </w:pPr>
      <w:r>
        <w:rPr>
          <w:i/>
          <w:color w:val="231F20"/>
          <w:sz w:val="20"/>
        </w:rPr>
        <w:t>Evin oğlu bizi kapıda gülümseyerek karşıladı. Selamlaşma bittikten sonra bize dönerek: “Teşekkür ederim. İyi ki bizimle böyle toplantılar yapıyorsunuz. Sizlerden öğrendiğim o kadar çok şey oldu ki. Hani</w:t>
      </w:r>
      <w:r>
        <w:rPr>
          <w:i/>
          <w:color w:val="231F20"/>
          <w:spacing w:val="1"/>
          <w:sz w:val="20"/>
        </w:rPr>
        <w:t xml:space="preserve"> </w:t>
      </w:r>
      <w:r>
        <w:rPr>
          <w:i/>
          <w:color w:val="231F20"/>
          <w:sz w:val="20"/>
        </w:rPr>
        <w:t>hatırlıyor musunuz, bundan haftalar önce size öğretmenimle ilgili düşüncelerimden bahsetmiştim. Sizler de bana kendisiyle konuşmamı,</w:t>
      </w:r>
      <w:r>
        <w:rPr>
          <w:i/>
          <w:color w:val="231F20"/>
          <w:spacing w:val="1"/>
          <w:sz w:val="20"/>
        </w:rPr>
        <w:t xml:space="preserve"> </w:t>
      </w:r>
      <w:r>
        <w:rPr>
          <w:i/>
          <w:color w:val="231F20"/>
          <w:sz w:val="20"/>
        </w:rPr>
        <w:t>duygularımı gizlememem gerektiğini ve her şeyi ancak çözmek isteyince başarabileceğimi söylemiştiniz. Evet, ben de söylediklerinizin hepsini yaptım. Öğretmenimle konuştum ve öğrencilerin çoğunda var olan</w:t>
      </w:r>
      <w:r>
        <w:rPr>
          <w:i/>
          <w:color w:val="231F20"/>
          <w:spacing w:val="1"/>
          <w:sz w:val="20"/>
        </w:rPr>
        <w:t xml:space="preserve"> </w:t>
      </w:r>
      <w:r>
        <w:rPr>
          <w:i/>
          <w:color w:val="231F20"/>
          <w:sz w:val="20"/>
        </w:rPr>
        <w:t>grup psikolojisinin getirdiği ders dinlememek, yapılan ikazlara karşı gelmek gibi halleri yüzünden bu şekilde davrandığını; aslında sevdiğini</w:t>
      </w:r>
      <w:r>
        <w:rPr>
          <w:i/>
          <w:color w:val="231F20"/>
          <w:spacing w:val="1"/>
          <w:sz w:val="20"/>
        </w:rPr>
        <w:t xml:space="preserve"> </w:t>
      </w:r>
      <w:r>
        <w:rPr>
          <w:i/>
          <w:color w:val="231F20"/>
          <w:sz w:val="20"/>
        </w:rPr>
        <w:t>ama belli edemediğini anlattı. Artık onun ne kadar iyi bir insan olduğunu anladım. Artık mutluyum, zayıf olan diğer derslerimin öğretmenleriyle de konuştum. Artık onlarla da aram çok iyi. Keşke daha önce gelip,</w:t>
      </w:r>
      <w:r>
        <w:rPr>
          <w:i/>
          <w:color w:val="231F20"/>
          <w:spacing w:val="1"/>
          <w:sz w:val="20"/>
        </w:rPr>
        <w:t xml:space="preserve"> </w:t>
      </w:r>
      <w:r>
        <w:rPr>
          <w:i/>
          <w:color w:val="231F20"/>
          <w:sz w:val="20"/>
        </w:rPr>
        <w:t>bizlerle</w:t>
      </w:r>
      <w:r>
        <w:rPr>
          <w:i/>
          <w:color w:val="231F20"/>
          <w:spacing w:val="-12"/>
          <w:sz w:val="20"/>
        </w:rPr>
        <w:t xml:space="preserve"> </w:t>
      </w:r>
      <w:r>
        <w:rPr>
          <w:i/>
          <w:color w:val="231F20"/>
          <w:sz w:val="20"/>
        </w:rPr>
        <w:t>bu</w:t>
      </w:r>
      <w:r>
        <w:rPr>
          <w:i/>
          <w:color w:val="231F20"/>
          <w:spacing w:val="-11"/>
          <w:sz w:val="20"/>
        </w:rPr>
        <w:t xml:space="preserve"> </w:t>
      </w:r>
      <w:r>
        <w:rPr>
          <w:i/>
          <w:color w:val="231F20"/>
          <w:sz w:val="20"/>
        </w:rPr>
        <w:t>toplantıları</w:t>
      </w:r>
      <w:r>
        <w:rPr>
          <w:i/>
          <w:color w:val="231F20"/>
          <w:spacing w:val="-12"/>
          <w:sz w:val="20"/>
        </w:rPr>
        <w:t xml:space="preserve"> </w:t>
      </w:r>
      <w:r>
        <w:rPr>
          <w:i/>
          <w:color w:val="231F20"/>
          <w:sz w:val="20"/>
        </w:rPr>
        <w:t>yapsaydınız.</w:t>
      </w:r>
      <w:r>
        <w:rPr>
          <w:i/>
          <w:color w:val="231F20"/>
          <w:spacing w:val="-11"/>
          <w:sz w:val="20"/>
        </w:rPr>
        <w:t xml:space="preserve"> </w:t>
      </w:r>
      <w:r>
        <w:rPr>
          <w:i/>
          <w:color w:val="231F20"/>
          <w:sz w:val="20"/>
        </w:rPr>
        <w:t>Tekrar</w:t>
      </w:r>
      <w:r>
        <w:rPr>
          <w:i/>
          <w:color w:val="231F20"/>
          <w:spacing w:val="-12"/>
          <w:sz w:val="20"/>
        </w:rPr>
        <w:t xml:space="preserve"> </w:t>
      </w:r>
      <w:r>
        <w:rPr>
          <w:i/>
          <w:color w:val="231F20"/>
          <w:sz w:val="20"/>
        </w:rPr>
        <w:t>teşekkür</w:t>
      </w:r>
      <w:r>
        <w:rPr>
          <w:i/>
          <w:color w:val="231F20"/>
          <w:spacing w:val="-11"/>
          <w:sz w:val="20"/>
        </w:rPr>
        <w:t xml:space="preserve"> </w:t>
      </w:r>
      <w:r>
        <w:rPr>
          <w:i/>
          <w:color w:val="231F20"/>
          <w:sz w:val="20"/>
        </w:rPr>
        <w:t>ederim,”</w:t>
      </w:r>
      <w:r>
        <w:rPr>
          <w:i/>
          <w:color w:val="231F20"/>
          <w:spacing w:val="-12"/>
          <w:sz w:val="20"/>
        </w:rPr>
        <w:t xml:space="preserve"> </w:t>
      </w:r>
      <w:r>
        <w:rPr>
          <w:i/>
          <w:color w:val="231F20"/>
          <w:sz w:val="20"/>
        </w:rPr>
        <w:t>diyerek</w:t>
      </w:r>
      <w:r>
        <w:rPr>
          <w:i/>
          <w:color w:val="231F20"/>
          <w:spacing w:val="-11"/>
          <w:sz w:val="20"/>
        </w:rPr>
        <w:t xml:space="preserve"> </w:t>
      </w:r>
      <w:r>
        <w:rPr>
          <w:i/>
          <w:color w:val="231F20"/>
          <w:sz w:val="20"/>
        </w:rPr>
        <w:t>ko-</w:t>
      </w:r>
      <w:r>
        <w:rPr>
          <w:i/>
          <w:color w:val="231F20"/>
          <w:spacing w:val="-53"/>
          <w:sz w:val="20"/>
        </w:rPr>
        <w:t xml:space="preserve"> </w:t>
      </w:r>
      <w:r>
        <w:rPr>
          <w:i/>
          <w:color w:val="231F20"/>
          <w:sz w:val="20"/>
        </w:rPr>
        <w:t>nuşmasını</w:t>
      </w:r>
      <w:r>
        <w:rPr>
          <w:i/>
          <w:color w:val="231F20"/>
          <w:spacing w:val="4"/>
          <w:sz w:val="20"/>
        </w:rPr>
        <w:t xml:space="preserve"> </w:t>
      </w:r>
      <w:r>
        <w:rPr>
          <w:i/>
          <w:color w:val="231F20"/>
          <w:sz w:val="20"/>
        </w:rPr>
        <w:t>bitirdi.</w:t>
      </w:r>
    </w:p>
    <w:p w:rsidR="002903E5" w:rsidRDefault="002903E5" w:rsidP="002903E5">
      <w:pPr>
        <w:spacing w:line="292" w:lineRule="auto"/>
        <w:ind w:left="505" w:right="238" w:firstLine="453"/>
        <w:jc w:val="both"/>
        <w:rPr>
          <w:i/>
          <w:sz w:val="20"/>
        </w:rPr>
      </w:pPr>
      <w:r>
        <w:rPr>
          <w:i/>
          <w:color w:val="231F20"/>
          <w:sz w:val="20"/>
        </w:rPr>
        <w:t>Birbirimizin yüzüne baktık, gülümsedik. İnsanlara yardım edebilmenin</w:t>
      </w:r>
      <w:r>
        <w:rPr>
          <w:i/>
          <w:color w:val="231F20"/>
          <w:spacing w:val="3"/>
          <w:sz w:val="20"/>
        </w:rPr>
        <w:t xml:space="preserve"> </w:t>
      </w:r>
      <w:r>
        <w:rPr>
          <w:i/>
          <w:color w:val="231F20"/>
          <w:sz w:val="20"/>
        </w:rPr>
        <w:t>o</w:t>
      </w:r>
      <w:r>
        <w:rPr>
          <w:i/>
          <w:color w:val="231F20"/>
          <w:spacing w:val="4"/>
          <w:sz w:val="20"/>
        </w:rPr>
        <w:t xml:space="preserve"> </w:t>
      </w:r>
      <w:r>
        <w:rPr>
          <w:i/>
          <w:color w:val="231F20"/>
          <w:sz w:val="20"/>
        </w:rPr>
        <w:t>muhteşem</w:t>
      </w:r>
      <w:r>
        <w:rPr>
          <w:i/>
          <w:color w:val="231F20"/>
          <w:spacing w:val="3"/>
          <w:sz w:val="20"/>
        </w:rPr>
        <w:t xml:space="preserve"> </w:t>
      </w:r>
      <w:r>
        <w:rPr>
          <w:i/>
          <w:color w:val="231F20"/>
          <w:sz w:val="20"/>
        </w:rPr>
        <w:t>duygusuyla</w:t>
      </w:r>
      <w:r>
        <w:rPr>
          <w:i/>
          <w:color w:val="231F20"/>
          <w:spacing w:val="4"/>
          <w:sz w:val="20"/>
        </w:rPr>
        <w:t xml:space="preserve"> </w:t>
      </w:r>
      <w:r>
        <w:rPr>
          <w:i/>
          <w:color w:val="231F20"/>
          <w:sz w:val="20"/>
        </w:rPr>
        <w:t>yeni</w:t>
      </w:r>
      <w:r>
        <w:rPr>
          <w:i/>
          <w:color w:val="231F20"/>
          <w:spacing w:val="3"/>
          <w:sz w:val="20"/>
        </w:rPr>
        <w:t xml:space="preserve"> </w:t>
      </w:r>
      <w:r>
        <w:rPr>
          <w:i/>
          <w:color w:val="231F20"/>
          <w:sz w:val="20"/>
        </w:rPr>
        <w:t>dersimize</w:t>
      </w:r>
      <w:r>
        <w:rPr>
          <w:i/>
          <w:color w:val="231F20"/>
          <w:spacing w:val="4"/>
          <w:sz w:val="20"/>
        </w:rPr>
        <w:t xml:space="preserve"> </w:t>
      </w:r>
      <w:r>
        <w:rPr>
          <w:i/>
          <w:color w:val="231F20"/>
          <w:sz w:val="20"/>
        </w:rPr>
        <w:t>başladık.</w:t>
      </w:r>
    </w:p>
    <w:p w:rsidR="002903E5" w:rsidRDefault="002903E5" w:rsidP="002903E5">
      <w:pPr>
        <w:spacing w:line="292" w:lineRule="auto"/>
        <w:ind w:left="505" w:right="239" w:firstLine="453"/>
        <w:jc w:val="both"/>
        <w:rPr>
          <w:i/>
          <w:sz w:val="20"/>
        </w:rPr>
      </w:pPr>
      <w:r>
        <w:rPr>
          <w:i/>
          <w:color w:val="231F20"/>
          <w:sz w:val="20"/>
        </w:rPr>
        <w:t>Planlı</w:t>
      </w:r>
      <w:r>
        <w:rPr>
          <w:i/>
          <w:color w:val="231F20"/>
          <w:spacing w:val="-10"/>
          <w:sz w:val="20"/>
        </w:rPr>
        <w:t xml:space="preserve"> </w:t>
      </w:r>
      <w:r>
        <w:rPr>
          <w:i/>
          <w:color w:val="231F20"/>
          <w:sz w:val="20"/>
        </w:rPr>
        <w:t>çalışmak,</w:t>
      </w:r>
      <w:r>
        <w:rPr>
          <w:i/>
          <w:color w:val="231F20"/>
          <w:spacing w:val="-10"/>
          <w:sz w:val="20"/>
        </w:rPr>
        <w:t xml:space="preserve"> </w:t>
      </w:r>
      <w:r>
        <w:rPr>
          <w:i/>
          <w:color w:val="231F20"/>
          <w:sz w:val="20"/>
        </w:rPr>
        <w:t>sorunlarınızı</w:t>
      </w:r>
      <w:r>
        <w:rPr>
          <w:i/>
          <w:color w:val="231F20"/>
          <w:spacing w:val="-10"/>
          <w:sz w:val="20"/>
        </w:rPr>
        <w:t xml:space="preserve"> </w:t>
      </w:r>
      <w:r>
        <w:rPr>
          <w:i/>
          <w:color w:val="231F20"/>
          <w:sz w:val="20"/>
        </w:rPr>
        <w:t>aşmada</w:t>
      </w:r>
      <w:r>
        <w:rPr>
          <w:i/>
          <w:color w:val="231F20"/>
          <w:spacing w:val="-11"/>
          <w:sz w:val="20"/>
        </w:rPr>
        <w:t xml:space="preserve"> </w:t>
      </w:r>
      <w:r>
        <w:rPr>
          <w:i/>
          <w:color w:val="231F20"/>
          <w:sz w:val="20"/>
        </w:rPr>
        <w:t>faydalı</w:t>
      </w:r>
      <w:r>
        <w:rPr>
          <w:i/>
          <w:color w:val="231F20"/>
          <w:spacing w:val="-9"/>
          <w:sz w:val="20"/>
        </w:rPr>
        <w:t xml:space="preserve"> </w:t>
      </w:r>
      <w:r>
        <w:rPr>
          <w:i/>
          <w:color w:val="231F20"/>
          <w:sz w:val="20"/>
        </w:rPr>
        <w:t>bir</w:t>
      </w:r>
      <w:r>
        <w:rPr>
          <w:i/>
          <w:color w:val="231F20"/>
          <w:spacing w:val="-11"/>
          <w:sz w:val="20"/>
        </w:rPr>
        <w:t xml:space="preserve"> </w:t>
      </w:r>
      <w:r>
        <w:rPr>
          <w:i/>
          <w:color w:val="231F20"/>
          <w:sz w:val="20"/>
        </w:rPr>
        <w:t>yöntemdir.</w:t>
      </w:r>
      <w:r>
        <w:rPr>
          <w:i/>
          <w:color w:val="231F20"/>
          <w:spacing w:val="-10"/>
          <w:sz w:val="20"/>
        </w:rPr>
        <w:t xml:space="preserve"> </w:t>
      </w:r>
      <w:r>
        <w:rPr>
          <w:i/>
          <w:color w:val="231F20"/>
          <w:sz w:val="20"/>
        </w:rPr>
        <w:t>Kendinizi planlayın, fırsatları değerlendirin ve yaşamınızdaki tüm işleriniz için</w:t>
      </w:r>
      <w:r>
        <w:rPr>
          <w:i/>
          <w:color w:val="231F20"/>
          <w:spacing w:val="-53"/>
          <w:sz w:val="20"/>
        </w:rPr>
        <w:t xml:space="preserve"> </w:t>
      </w:r>
      <w:r>
        <w:rPr>
          <w:i/>
          <w:color w:val="231F20"/>
          <w:sz w:val="20"/>
        </w:rPr>
        <w:t>haftalık bir plan yapın. Bu plana, bir günde neler yapmanız gerektiğini</w:t>
      </w:r>
      <w:r>
        <w:rPr>
          <w:i/>
          <w:color w:val="231F20"/>
          <w:spacing w:val="1"/>
          <w:sz w:val="20"/>
        </w:rPr>
        <w:t xml:space="preserve"> </w:t>
      </w:r>
      <w:r>
        <w:rPr>
          <w:i/>
          <w:color w:val="231F20"/>
          <w:sz w:val="20"/>
        </w:rPr>
        <w:t>yazın</w:t>
      </w:r>
      <w:r>
        <w:rPr>
          <w:i/>
          <w:color w:val="231F20"/>
          <w:spacing w:val="4"/>
          <w:sz w:val="20"/>
        </w:rPr>
        <w:t xml:space="preserve"> </w:t>
      </w:r>
      <w:r>
        <w:rPr>
          <w:i/>
          <w:color w:val="231F20"/>
          <w:sz w:val="20"/>
        </w:rPr>
        <w:t>ve</w:t>
      </w:r>
      <w:r>
        <w:rPr>
          <w:i/>
          <w:color w:val="231F20"/>
          <w:spacing w:val="4"/>
          <w:sz w:val="20"/>
        </w:rPr>
        <w:t xml:space="preserve"> </w:t>
      </w:r>
      <w:r>
        <w:rPr>
          <w:i/>
          <w:color w:val="231F20"/>
          <w:sz w:val="20"/>
        </w:rPr>
        <w:t>önceliklerinize</w:t>
      </w:r>
      <w:r>
        <w:rPr>
          <w:i/>
          <w:color w:val="231F20"/>
          <w:spacing w:val="5"/>
          <w:sz w:val="20"/>
        </w:rPr>
        <w:t xml:space="preserve"> </w:t>
      </w:r>
      <w:r>
        <w:rPr>
          <w:i/>
          <w:color w:val="231F20"/>
          <w:sz w:val="20"/>
        </w:rPr>
        <w:t>göre</w:t>
      </w:r>
      <w:r>
        <w:rPr>
          <w:i/>
          <w:color w:val="231F20"/>
          <w:spacing w:val="4"/>
          <w:sz w:val="20"/>
        </w:rPr>
        <w:t xml:space="preserve"> </w:t>
      </w:r>
      <w:r>
        <w:rPr>
          <w:i/>
          <w:color w:val="231F20"/>
          <w:sz w:val="20"/>
        </w:rPr>
        <w:t>sıralayın.</w:t>
      </w:r>
    </w:p>
    <w:p w:rsidR="002903E5" w:rsidRDefault="002903E5" w:rsidP="002903E5">
      <w:pPr>
        <w:spacing w:line="292" w:lineRule="auto"/>
        <w:jc w:val="both"/>
        <w:rPr>
          <w:sz w:val="20"/>
        </w:rPr>
        <w:sectPr w:rsidR="002903E5" w:rsidSect="004D57B5">
          <w:footerReference w:type="default" r:id="rId29"/>
          <w:pgSz w:w="9640" w:h="12480"/>
          <w:pgMar w:top="1020" w:right="1300" w:bottom="1200" w:left="1300" w:header="0" w:footer="107" w:gutter="0"/>
          <w:cols w:space="708"/>
        </w:sectPr>
      </w:pPr>
    </w:p>
    <w:p w:rsidR="006F04B8" w:rsidRDefault="007F1BBD" w:rsidP="002607AE">
      <w:pPr>
        <w:pStyle w:val="GvdeMetni"/>
        <w:kinsoku w:val="0"/>
        <w:overflowPunct w:val="0"/>
        <w:spacing w:after="120"/>
        <w:rPr>
          <w:rFonts w:ascii="Tahoma" w:hAnsi="Tahoma" w:cs="Tahoma"/>
        </w:rPr>
      </w:pPr>
      <w:bookmarkStart w:id="0" w:name="_GoBack"/>
      <w:bookmarkEnd w:id="0"/>
      <w:r>
        <w:rPr>
          <w:b/>
          <w:bCs/>
          <w:noProof/>
        </w:rPr>
        <w:lastRenderedPageBreak/>
        <w:pict>
          <v:group id="_x0000_s1179" style="position:absolute;margin-left:70.4pt;margin-top:10.2pt;width:446.1pt;height:656.25pt;z-index:-251614208;mso-position-horizontal-relative:page" coordorigin="1408,-37" coordsize="6615,9305" o:allowincell="f">
            <v:shape id="_x0000_s1180" style="position:absolute;left:1528;top:92;width:6495;height:9176;mso-position-horizontal-relative:page;mso-position-vertical-relative:text" coordsize="6495,9176" o:allowincell="f" path="m,9175r6494,l6494,,,,,9175xe" fillcolor="#a7a9ac" stroked="f">
              <v:path arrowok="t"/>
            </v:shape>
            <v:shape id="_x0000_s1181" style="position:absolute;left:1408;top:-37;width:6495;height:9178;mso-position-horizontal-relative:page;mso-position-vertical-relative:text" coordsize="6495,9178" o:allowincell="f" path="m,9178r6494,l6494,,,,,9178xe" fillcolor="#fde9f1" stroked="f">
              <v:path arrowok="t"/>
            </v:shape>
            <w10:wrap anchorx="page"/>
          </v:group>
        </w:pict>
      </w:r>
    </w:p>
    <w:p w:rsidR="006F04B8" w:rsidRPr="00F14D63" w:rsidRDefault="006F04B8" w:rsidP="002607AE">
      <w:pPr>
        <w:pStyle w:val="Balk21"/>
        <w:numPr>
          <w:ilvl w:val="0"/>
          <w:numId w:val="11"/>
        </w:numPr>
        <w:tabs>
          <w:tab w:val="left" w:pos="497"/>
        </w:tabs>
        <w:kinsoku w:val="0"/>
        <w:overflowPunct w:val="0"/>
        <w:adjustRightInd w:val="0"/>
        <w:spacing w:after="120" w:line="264" w:lineRule="auto"/>
        <w:ind w:right="520" w:hanging="283"/>
        <w:outlineLvl w:val="9"/>
        <w:rPr>
          <w:color w:val="231F20"/>
          <w:sz w:val="20"/>
          <w:szCs w:val="20"/>
        </w:rPr>
      </w:pPr>
      <w:r w:rsidRPr="00F14D63">
        <w:rPr>
          <w:color w:val="231F20"/>
          <w:sz w:val="20"/>
          <w:szCs w:val="20"/>
        </w:rPr>
        <w:t>Yatırım yaptığınız şey insan olsun. İnsana yatırım yapın. Sevin, sevilin, sayın, sayılın. Onlardan öğrendiklerinizi</w:t>
      </w:r>
      <w:r>
        <w:rPr>
          <w:color w:val="231F20"/>
          <w:spacing w:val="-7"/>
        </w:rPr>
        <w:t xml:space="preserve"> </w:t>
      </w:r>
      <w:r w:rsidRPr="00F14D63">
        <w:rPr>
          <w:color w:val="231F20"/>
          <w:sz w:val="20"/>
          <w:szCs w:val="20"/>
        </w:rPr>
        <w:t>unutmayın. Size verdikleri bu hediyeye hep minnettar kalın.</w:t>
      </w:r>
    </w:p>
    <w:p w:rsidR="006F04B8" w:rsidRDefault="006F04B8" w:rsidP="002607AE">
      <w:pPr>
        <w:pStyle w:val="GvdeMetni"/>
        <w:numPr>
          <w:ilvl w:val="0"/>
          <w:numId w:val="11"/>
        </w:numPr>
        <w:tabs>
          <w:tab w:val="left" w:pos="497"/>
        </w:tabs>
        <w:kinsoku w:val="0"/>
        <w:overflowPunct w:val="0"/>
        <w:adjustRightInd w:val="0"/>
        <w:spacing w:after="120" w:line="230" w:lineRule="exact"/>
        <w:ind w:hanging="283"/>
        <w:rPr>
          <w:color w:val="000000"/>
        </w:rPr>
      </w:pPr>
      <w:r>
        <w:rPr>
          <w:b/>
          <w:bCs/>
          <w:color w:val="231F20"/>
        </w:rPr>
        <w:t>İnsanlara</w:t>
      </w:r>
      <w:r>
        <w:rPr>
          <w:b/>
          <w:bCs/>
          <w:color w:val="231F20"/>
          <w:spacing w:val="3"/>
        </w:rPr>
        <w:t xml:space="preserve"> </w:t>
      </w:r>
      <w:r>
        <w:rPr>
          <w:b/>
          <w:bCs/>
          <w:color w:val="231F20"/>
          <w:spacing w:val="-1"/>
        </w:rPr>
        <w:t>merhamet</w:t>
      </w:r>
      <w:r>
        <w:rPr>
          <w:b/>
          <w:bCs/>
          <w:color w:val="231F20"/>
          <w:spacing w:val="4"/>
        </w:rPr>
        <w:t xml:space="preserve"> </w:t>
      </w:r>
      <w:r>
        <w:rPr>
          <w:b/>
          <w:bCs/>
          <w:color w:val="231F20"/>
          <w:spacing w:val="-1"/>
        </w:rPr>
        <w:t>etmeyene</w:t>
      </w:r>
      <w:r>
        <w:rPr>
          <w:b/>
          <w:bCs/>
          <w:color w:val="231F20"/>
          <w:spacing w:val="-3"/>
        </w:rPr>
        <w:t xml:space="preserve"> </w:t>
      </w:r>
      <w:r>
        <w:rPr>
          <w:b/>
          <w:bCs/>
          <w:color w:val="231F20"/>
          <w:spacing w:val="-1"/>
        </w:rPr>
        <w:t>Allah</w:t>
      </w:r>
      <w:r>
        <w:rPr>
          <w:b/>
          <w:bCs/>
          <w:color w:val="231F20"/>
          <w:spacing w:val="4"/>
        </w:rPr>
        <w:t xml:space="preserve"> </w:t>
      </w:r>
      <w:r>
        <w:rPr>
          <w:b/>
          <w:bCs/>
          <w:color w:val="231F20"/>
          <w:spacing w:val="-1"/>
        </w:rPr>
        <w:t>merhamet</w:t>
      </w:r>
      <w:r>
        <w:rPr>
          <w:b/>
          <w:bCs/>
          <w:color w:val="231F20"/>
          <w:spacing w:val="4"/>
        </w:rPr>
        <w:t xml:space="preserve"> </w:t>
      </w:r>
      <w:r>
        <w:rPr>
          <w:b/>
          <w:bCs/>
          <w:color w:val="231F20"/>
          <w:spacing w:val="-1"/>
        </w:rPr>
        <w:t>etmez.</w:t>
      </w:r>
      <w:r>
        <w:rPr>
          <w:b/>
          <w:bCs/>
          <w:color w:val="231F20"/>
          <w:spacing w:val="5"/>
        </w:rPr>
        <w:t xml:space="preserve"> </w:t>
      </w:r>
      <w:r>
        <w:rPr>
          <w:b/>
          <w:bCs/>
          <w:color w:val="231F20"/>
          <w:spacing w:val="-1"/>
        </w:rPr>
        <w:t>(Hadis)</w:t>
      </w:r>
    </w:p>
    <w:p w:rsidR="006F04B8" w:rsidRDefault="006F04B8" w:rsidP="002607AE">
      <w:pPr>
        <w:pStyle w:val="GvdeMetni"/>
        <w:numPr>
          <w:ilvl w:val="0"/>
          <w:numId w:val="11"/>
        </w:numPr>
        <w:tabs>
          <w:tab w:val="left" w:pos="497"/>
        </w:tabs>
        <w:kinsoku w:val="0"/>
        <w:overflowPunct w:val="0"/>
        <w:adjustRightInd w:val="0"/>
        <w:spacing w:after="120" w:line="264" w:lineRule="exact"/>
        <w:ind w:hanging="283"/>
        <w:rPr>
          <w:color w:val="000000"/>
        </w:rPr>
      </w:pPr>
      <w:r>
        <w:rPr>
          <w:b/>
          <w:bCs/>
          <w:color w:val="231F20"/>
          <w:spacing w:val="-5"/>
        </w:rPr>
        <w:t>İş</w:t>
      </w:r>
      <w:r>
        <w:rPr>
          <w:b/>
          <w:bCs/>
          <w:color w:val="231F20"/>
          <w:spacing w:val="-8"/>
        </w:rPr>
        <w:t xml:space="preserve"> </w:t>
      </w:r>
      <w:r>
        <w:rPr>
          <w:b/>
          <w:bCs/>
          <w:color w:val="231F20"/>
          <w:spacing w:val="-4"/>
        </w:rPr>
        <w:t>ve</w:t>
      </w:r>
      <w:r>
        <w:rPr>
          <w:b/>
          <w:bCs/>
          <w:color w:val="231F20"/>
          <w:spacing w:val="-8"/>
        </w:rPr>
        <w:t xml:space="preserve"> </w:t>
      </w:r>
      <w:r>
        <w:rPr>
          <w:b/>
          <w:bCs/>
          <w:color w:val="231F20"/>
          <w:spacing w:val="-7"/>
        </w:rPr>
        <w:t>aile</w:t>
      </w:r>
      <w:r>
        <w:rPr>
          <w:b/>
          <w:bCs/>
          <w:color w:val="231F20"/>
          <w:spacing w:val="-8"/>
        </w:rPr>
        <w:t xml:space="preserve"> ilişkilerinde</w:t>
      </w:r>
      <w:r>
        <w:rPr>
          <w:b/>
          <w:bCs/>
          <w:color w:val="231F20"/>
          <w:spacing w:val="-9"/>
        </w:rPr>
        <w:t xml:space="preserve"> </w:t>
      </w:r>
      <w:r>
        <w:rPr>
          <w:b/>
          <w:bCs/>
          <w:color w:val="231F20"/>
          <w:spacing w:val="-5"/>
        </w:rPr>
        <w:t>en</w:t>
      </w:r>
      <w:r>
        <w:rPr>
          <w:b/>
          <w:bCs/>
          <w:color w:val="231F20"/>
          <w:spacing w:val="-8"/>
        </w:rPr>
        <w:t xml:space="preserve"> </w:t>
      </w:r>
      <w:r>
        <w:rPr>
          <w:b/>
          <w:bCs/>
          <w:color w:val="231F20"/>
          <w:spacing w:val="-7"/>
        </w:rPr>
        <w:t>önemli</w:t>
      </w:r>
      <w:r>
        <w:rPr>
          <w:b/>
          <w:bCs/>
          <w:color w:val="231F20"/>
          <w:spacing w:val="-9"/>
        </w:rPr>
        <w:t xml:space="preserve"> </w:t>
      </w:r>
      <w:r>
        <w:rPr>
          <w:b/>
          <w:bCs/>
          <w:color w:val="231F20"/>
          <w:spacing w:val="-7"/>
        </w:rPr>
        <w:t>etkenin</w:t>
      </w:r>
      <w:r>
        <w:rPr>
          <w:b/>
          <w:bCs/>
          <w:color w:val="231F20"/>
          <w:spacing w:val="-8"/>
        </w:rPr>
        <w:t xml:space="preserve"> </w:t>
      </w:r>
      <w:r>
        <w:rPr>
          <w:b/>
          <w:bCs/>
          <w:color w:val="231F20"/>
          <w:spacing w:val="-7"/>
        </w:rPr>
        <w:t>‘güven’</w:t>
      </w:r>
      <w:r>
        <w:rPr>
          <w:b/>
          <w:bCs/>
          <w:color w:val="231F20"/>
          <w:spacing w:val="-19"/>
        </w:rPr>
        <w:t xml:space="preserve"> </w:t>
      </w:r>
      <w:r>
        <w:rPr>
          <w:b/>
          <w:bCs/>
          <w:color w:val="231F20"/>
          <w:spacing w:val="-8"/>
        </w:rPr>
        <w:t>olduğunu unutma.</w:t>
      </w:r>
    </w:p>
    <w:p w:rsidR="006F04B8" w:rsidRDefault="006F04B8" w:rsidP="002607AE">
      <w:pPr>
        <w:pStyle w:val="GvdeMetni"/>
        <w:numPr>
          <w:ilvl w:val="0"/>
          <w:numId w:val="11"/>
        </w:numPr>
        <w:tabs>
          <w:tab w:val="left" w:pos="497"/>
        </w:tabs>
        <w:kinsoku w:val="0"/>
        <w:overflowPunct w:val="0"/>
        <w:adjustRightInd w:val="0"/>
        <w:spacing w:before="22" w:after="120" w:line="264" w:lineRule="exact"/>
        <w:ind w:right="1248" w:hanging="283"/>
        <w:rPr>
          <w:color w:val="000000"/>
        </w:rPr>
      </w:pPr>
      <w:r>
        <w:rPr>
          <w:b/>
          <w:bCs/>
          <w:color w:val="231F20"/>
        </w:rPr>
        <w:t>İnsanlar</w:t>
      </w:r>
      <w:r>
        <w:rPr>
          <w:b/>
          <w:bCs/>
          <w:color w:val="231F20"/>
          <w:spacing w:val="2"/>
        </w:rPr>
        <w:t xml:space="preserve"> </w:t>
      </w:r>
      <w:r>
        <w:rPr>
          <w:b/>
          <w:bCs/>
          <w:color w:val="231F20"/>
          <w:spacing w:val="-1"/>
        </w:rPr>
        <w:t>kıyafetleri</w:t>
      </w:r>
      <w:r>
        <w:rPr>
          <w:b/>
          <w:bCs/>
          <w:color w:val="231F20"/>
          <w:spacing w:val="3"/>
        </w:rPr>
        <w:t xml:space="preserve"> </w:t>
      </w:r>
      <w:r>
        <w:rPr>
          <w:b/>
          <w:bCs/>
          <w:color w:val="231F20"/>
        </w:rPr>
        <w:t>ile</w:t>
      </w:r>
      <w:r>
        <w:rPr>
          <w:b/>
          <w:bCs/>
          <w:color w:val="231F20"/>
          <w:spacing w:val="2"/>
        </w:rPr>
        <w:t xml:space="preserve"> </w:t>
      </w:r>
      <w:r>
        <w:rPr>
          <w:b/>
          <w:bCs/>
          <w:color w:val="231F20"/>
          <w:spacing w:val="-2"/>
        </w:rPr>
        <w:t>karşılanır,</w:t>
      </w:r>
      <w:r>
        <w:rPr>
          <w:b/>
          <w:bCs/>
          <w:color w:val="231F20"/>
          <w:spacing w:val="2"/>
        </w:rPr>
        <w:t xml:space="preserve"> </w:t>
      </w:r>
      <w:r>
        <w:rPr>
          <w:b/>
          <w:bCs/>
          <w:color w:val="231F20"/>
          <w:spacing w:val="-1"/>
        </w:rPr>
        <w:t>şahsiyeti</w:t>
      </w:r>
      <w:r>
        <w:rPr>
          <w:b/>
          <w:bCs/>
          <w:color w:val="231F20"/>
          <w:spacing w:val="3"/>
        </w:rPr>
        <w:t xml:space="preserve"> </w:t>
      </w:r>
      <w:r>
        <w:rPr>
          <w:b/>
          <w:bCs/>
          <w:color w:val="231F20"/>
          <w:spacing w:val="-1"/>
        </w:rPr>
        <w:t>ve</w:t>
      </w:r>
      <w:r>
        <w:rPr>
          <w:b/>
          <w:bCs/>
          <w:color w:val="231F20"/>
          <w:spacing w:val="2"/>
        </w:rPr>
        <w:t xml:space="preserve"> </w:t>
      </w:r>
      <w:r>
        <w:rPr>
          <w:b/>
          <w:bCs/>
          <w:color w:val="231F20"/>
          <w:spacing w:val="-1"/>
        </w:rPr>
        <w:t>fikirleri</w:t>
      </w:r>
      <w:r>
        <w:rPr>
          <w:b/>
          <w:bCs/>
          <w:color w:val="231F20"/>
          <w:spacing w:val="2"/>
        </w:rPr>
        <w:t xml:space="preserve"> </w:t>
      </w:r>
      <w:r>
        <w:rPr>
          <w:b/>
          <w:bCs/>
          <w:color w:val="231F20"/>
        </w:rPr>
        <w:t>ile</w:t>
      </w:r>
      <w:r>
        <w:rPr>
          <w:b/>
          <w:bCs/>
          <w:color w:val="231F20"/>
          <w:spacing w:val="27"/>
          <w:w w:val="99"/>
        </w:rPr>
        <w:t xml:space="preserve"> </w:t>
      </w:r>
      <w:r>
        <w:rPr>
          <w:b/>
          <w:bCs/>
          <w:color w:val="231F20"/>
          <w:spacing w:val="-2"/>
        </w:rPr>
        <w:t>uğurlanır.</w:t>
      </w:r>
    </w:p>
    <w:p w:rsidR="006F04B8" w:rsidRDefault="006F04B8" w:rsidP="002607AE">
      <w:pPr>
        <w:pStyle w:val="GvdeMetni"/>
        <w:numPr>
          <w:ilvl w:val="0"/>
          <w:numId w:val="11"/>
        </w:numPr>
        <w:tabs>
          <w:tab w:val="left" w:pos="497"/>
        </w:tabs>
        <w:kinsoku w:val="0"/>
        <w:overflowPunct w:val="0"/>
        <w:adjustRightInd w:val="0"/>
        <w:spacing w:after="120" w:line="264" w:lineRule="exact"/>
        <w:ind w:right="631" w:hanging="283"/>
        <w:rPr>
          <w:color w:val="000000"/>
        </w:rPr>
      </w:pPr>
      <w:r>
        <w:rPr>
          <w:b/>
          <w:bCs/>
          <w:color w:val="231F20"/>
          <w:spacing w:val="-1"/>
        </w:rPr>
        <w:t>Bir</w:t>
      </w:r>
      <w:r>
        <w:rPr>
          <w:b/>
          <w:bCs/>
          <w:color w:val="231F20"/>
        </w:rPr>
        <w:t xml:space="preserve"> işe başlarken,</w:t>
      </w:r>
      <w:r>
        <w:rPr>
          <w:b/>
          <w:bCs/>
          <w:color w:val="231F20"/>
          <w:spacing w:val="-1"/>
        </w:rPr>
        <w:t xml:space="preserve"> sermayenin</w:t>
      </w:r>
      <w:r>
        <w:rPr>
          <w:b/>
          <w:bCs/>
          <w:color w:val="231F20"/>
          <w:spacing w:val="1"/>
        </w:rPr>
        <w:t xml:space="preserve"> </w:t>
      </w:r>
      <w:r>
        <w:rPr>
          <w:b/>
          <w:bCs/>
          <w:color w:val="231F20"/>
          <w:spacing w:val="-1"/>
        </w:rPr>
        <w:t>yetersizliğinden</w:t>
      </w:r>
      <w:r>
        <w:rPr>
          <w:b/>
          <w:bCs/>
          <w:color w:val="231F20"/>
          <w:spacing w:val="1"/>
        </w:rPr>
        <w:t xml:space="preserve"> </w:t>
      </w:r>
      <w:r>
        <w:rPr>
          <w:b/>
          <w:bCs/>
          <w:color w:val="231F20"/>
        </w:rPr>
        <w:t>dolayı üzülme;</w:t>
      </w:r>
      <w:r>
        <w:rPr>
          <w:b/>
          <w:bCs/>
          <w:color w:val="231F20"/>
          <w:spacing w:val="24"/>
          <w:w w:val="99"/>
        </w:rPr>
        <w:t xml:space="preserve"> </w:t>
      </w:r>
      <w:r>
        <w:rPr>
          <w:b/>
          <w:bCs/>
          <w:color w:val="231F20"/>
          <w:spacing w:val="-1"/>
        </w:rPr>
        <w:t>yaratıcı</w:t>
      </w:r>
      <w:r>
        <w:rPr>
          <w:b/>
          <w:bCs/>
          <w:color w:val="231F20"/>
        </w:rPr>
        <w:t xml:space="preserve"> düşüncen </w:t>
      </w:r>
      <w:r>
        <w:rPr>
          <w:b/>
          <w:bCs/>
          <w:color w:val="231F20"/>
          <w:spacing w:val="-1"/>
        </w:rPr>
        <w:t>en</w:t>
      </w:r>
      <w:r>
        <w:rPr>
          <w:b/>
          <w:bCs/>
          <w:color w:val="231F20"/>
          <w:spacing w:val="1"/>
        </w:rPr>
        <w:t xml:space="preserve"> </w:t>
      </w:r>
      <w:r>
        <w:rPr>
          <w:b/>
          <w:bCs/>
          <w:color w:val="231F20"/>
        </w:rPr>
        <w:t xml:space="preserve">büyük </w:t>
      </w:r>
      <w:r>
        <w:rPr>
          <w:b/>
          <w:bCs/>
          <w:color w:val="231F20"/>
          <w:spacing w:val="-2"/>
        </w:rPr>
        <w:t>sermayedir.</w:t>
      </w:r>
    </w:p>
    <w:p w:rsidR="006F04B8" w:rsidRDefault="006F04B8" w:rsidP="002607AE">
      <w:pPr>
        <w:pStyle w:val="GvdeMetni"/>
        <w:numPr>
          <w:ilvl w:val="0"/>
          <w:numId w:val="11"/>
        </w:numPr>
        <w:tabs>
          <w:tab w:val="left" w:pos="497"/>
        </w:tabs>
        <w:kinsoku w:val="0"/>
        <w:overflowPunct w:val="0"/>
        <w:adjustRightInd w:val="0"/>
        <w:spacing w:after="120" w:line="260" w:lineRule="exact"/>
        <w:ind w:hanging="283"/>
        <w:rPr>
          <w:color w:val="000000"/>
        </w:rPr>
      </w:pPr>
      <w:r>
        <w:rPr>
          <w:b/>
          <w:bCs/>
          <w:color w:val="231F20"/>
        </w:rPr>
        <w:t>Geleceğin</w:t>
      </w:r>
      <w:r>
        <w:rPr>
          <w:b/>
          <w:bCs/>
          <w:color w:val="231F20"/>
          <w:spacing w:val="-5"/>
        </w:rPr>
        <w:t xml:space="preserve"> </w:t>
      </w:r>
      <w:r>
        <w:rPr>
          <w:b/>
          <w:bCs/>
          <w:color w:val="231F20"/>
          <w:spacing w:val="-1"/>
        </w:rPr>
        <w:t>çiçekleri</w:t>
      </w:r>
      <w:r>
        <w:rPr>
          <w:b/>
          <w:bCs/>
          <w:color w:val="231F20"/>
          <w:spacing w:val="-4"/>
        </w:rPr>
        <w:t xml:space="preserve"> </w:t>
      </w:r>
      <w:r>
        <w:rPr>
          <w:b/>
          <w:bCs/>
          <w:color w:val="231F20"/>
        </w:rPr>
        <w:t>bugünün</w:t>
      </w:r>
      <w:r>
        <w:rPr>
          <w:b/>
          <w:bCs/>
          <w:color w:val="231F20"/>
          <w:spacing w:val="-4"/>
        </w:rPr>
        <w:t xml:space="preserve"> </w:t>
      </w:r>
      <w:r>
        <w:rPr>
          <w:b/>
          <w:bCs/>
          <w:color w:val="231F20"/>
          <w:spacing w:val="-1"/>
        </w:rPr>
        <w:t>tohumları</w:t>
      </w:r>
      <w:r>
        <w:rPr>
          <w:b/>
          <w:bCs/>
          <w:color w:val="231F20"/>
          <w:spacing w:val="-4"/>
        </w:rPr>
        <w:t xml:space="preserve"> </w:t>
      </w:r>
      <w:r>
        <w:rPr>
          <w:b/>
          <w:bCs/>
          <w:color w:val="231F20"/>
          <w:spacing w:val="-2"/>
        </w:rPr>
        <w:t>içindedir.</w:t>
      </w:r>
    </w:p>
    <w:p w:rsidR="006F04B8" w:rsidRDefault="006F04B8" w:rsidP="002607AE">
      <w:pPr>
        <w:pStyle w:val="GvdeMetni"/>
        <w:numPr>
          <w:ilvl w:val="0"/>
          <w:numId w:val="10"/>
        </w:numPr>
        <w:tabs>
          <w:tab w:val="left" w:pos="497"/>
        </w:tabs>
        <w:kinsoku w:val="0"/>
        <w:overflowPunct w:val="0"/>
        <w:adjustRightInd w:val="0"/>
        <w:spacing w:after="120" w:line="262" w:lineRule="auto"/>
        <w:ind w:right="1248" w:hanging="283"/>
        <w:rPr>
          <w:color w:val="000000"/>
        </w:rPr>
      </w:pPr>
      <w:r>
        <w:rPr>
          <w:b/>
          <w:bCs/>
          <w:color w:val="231F20"/>
          <w:spacing w:val="-3"/>
        </w:rPr>
        <w:t>Tarlalarımız</w:t>
      </w:r>
      <w:r>
        <w:rPr>
          <w:b/>
          <w:bCs/>
          <w:color w:val="231F20"/>
          <w:spacing w:val="3"/>
        </w:rPr>
        <w:t xml:space="preserve"> </w:t>
      </w:r>
      <w:r>
        <w:rPr>
          <w:b/>
          <w:bCs/>
          <w:color w:val="231F20"/>
          <w:spacing w:val="-1"/>
        </w:rPr>
        <w:t>sürülmedi</w:t>
      </w:r>
      <w:r>
        <w:rPr>
          <w:b/>
          <w:bCs/>
          <w:color w:val="231F20"/>
          <w:spacing w:val="3"/>
        </w:rPr>
        <w:t xml:space="preserve"> </w:t>
      </w:r>
      <w:r>
        <w:rPr>
          <w:b/>
          <w:bCs/>
          <w:color w:val="231F20"/>
        </w:rPr>
        <w:t>ise</w:t>
      </w:r>
      <w:r>
        <w:rPr>
          <w:b/>
          <w:bCs/>
          <w:color w:val="231F20"/>
          <w:spacing w:val="2"/>
        </w:rPr>
        <w:t xml:space="preserve"> </w:t>
      </w:r>
      <w:r>
        <w:rPr>
          <w:b/>
          <w:bCs/>
          <w:color w:val="231F20"/>
          <w:spacing w:val="-1"/>
        </w:rPr>
        <w:t>ambarlarımız</w:t>
      </w:r>
      <w:r>
        <w:rPr>
          <w:b/>
          <w:bCs/>
          <w:color w:val="231F20"/>
          <w:spacing w:val="3"/>
        </w:rPr>
        <w:t xml:space="preserve"> </w:t>
      </w:r>
      <w:r>
        <w:rPr>
          <w:b/>
          <w:bCs/>
          <w:color w:val="231F20"/>
        </w:rPr>
        <w:t>boş</w:t>
      </w:r>
      <w:r>
        <w:rPr>
          <w:b/>
          <w:bCs/>
          <w:color w:val="231F20"/>
          <w:spacing w:val="2"/>
        </w:rPr>
        <w:t xml:space="preserve"> </w:t>
      </w:r>
      <w:r>
        <w:rPr>
          <w:b/>
          <w:bCs/>
          <w:color w:val="231F20"/>
          <w:spacing w:val="-1"/>
        </w:rPr>
        <w:t>kalacaktır;</w:t>
      </w:r>
      <w:r>
        <w:rPr>
          <w:b/>
          <w:bCs/>
          <w:color w:val="231F20"/>
          <w:spacing w:val="26"/>
        </w:rPr>
        <w:t xml:space="preserve"> </w:t>
      </w:r>
      <w:r>
        <w:rPr>
          <w:b/>
          <w:bCs/>
          <w:color w:val="231F20"/>
          <w:spacing w:val="-1"/>
        </w:rPr>
        <w:t>kitaplarımız</w:t>
      </w:r>
      <w:r>
        <w:rPr>
          <w:b/>
          <w:bCs/>
          <w:color w:val="231F20"/>
          <w:spacing w:val="1"/>
        </w:rPr>
        <w:t xml:space="preserve"> </w:t>
      </w:r>
      <w:r>
        <w:rPr>
          <w:b/>
          <w:bCs/>
          <w:color w:val="231F20"/>
        </w:rPr>
        <w:t xml:space="preserve">okunmadıysa </w:t>
      </w:r>
      <w:r>
        <w:rPr>
          <w:b/>
          <w:bCs/>
          <w:color w:val="231F20"/>
          <w:spacing w:val="-1"/>
        </w:rPr>
        <w:t>çocuklarımız</w:t>
      </w:r>
      <w:r>
        <w:rPr>
          <w:b/>
          <w:bCs/>
          <w:color w:val="231F20"/>
          <w:spacing w:val="2"/>
        </w:rPr>
        <w:t xml:space="preserve"> </w:t>
      </w:r>
      <w:r>
        <w:rPr>
          <w:b/>
          <w:bCs/>
          <w:color w:val="231F20"/>
          <w:spacing w:val="-1"/>
        </w:rPr>
        <w:t>cahil</w:t>
      </w:r>
      <w:r>
        <w:rPr>
          <w:b/>
          <w:bCs/>
          <w:color w:val="231F20"/>
          <w:spacing w:val="1"/>
        </w:rPr>
        <w:t xml:space="preserve"> </w:t>
      </w:r>
      <w:r>
        <w:rPr>
          <w:b/>
          <w:bCs/>
          <w:color w:val="231F20"/>
          <w:spacing w:val="-2"/>
        </w:rPr>
        <w:t>kalacaktır.</w:t>
      </w:r>
    </w:p>
    <w:p w:rsidR="006F04B8" w:rsidRPr="001B7D7A" w:rsidRDefault="006F04B8" w:rsidP="002607AE">
      <w:pPr>
        <w:pStyle w:val="GvdeMetni"/>
        <w:numPr>
          <w:ilvl w:val="0"/>
          <w:numId w:val="9"/>
        </w:numPr>
        <w:tabs>
          <w:tab w:val="left" w:pos="497"/>
        </w:tabs>
        <w:kinsoku w:val="0"/>
        <w:overflowPunct w:val="0"/>
        <w:adjustRightInd w:val="0"/>
        <w:spacing w:before="17" w:after="120" w:line="275" w:lineRule="auto"/>
        <w:ind w:right="368" w:hanging="283"/>
        <w:rPr>
          <w:color w:val="000000"/>
        </w:rPr>
      </w:pPr>
      <w:r w:rsidRPr="001B7D7A">
        <w:rPr>
          <w:b/>
          <w:bCs/>
          <w:color w:val="231F20"/>
          <w:spacing w:val="-3"/>
        </w:rPr>
        <w:t>Yapmış</w:t>
      </w:r>
      <w:r w:rsidRPr="001B7D7A">
        <w:rPr>
          <w:b/>
          <w:bCs/>
          <w:color w:val="231F20"/>
          <w:spacing w:val="-1"/>
        </w:rPr>
        <w:t xml:space="preserve"> </w:t>
      </w:r>
      <w:r w:rsidRPr="001B7D7A">
        <w:rPr>
          <w:b/>
          <w:bCs/>
          <w:color w:val="231F20"/>
        </w:rPr>
        <w:t>olduğum</w:t>
      </w:r>
      <w:r w:rsidRPr="001B7D7A">
        <w:rPr>
          <w:b/>
          <w:bCs/>
          <w:color w:val="231F20"/>
          <w:spacing w:val="-1"/>
        </w:rPr>
        <w:t xml:space="preserve"> </w:t>
      </w:r>
      <w:r w:rsidRPr="001B7D7A">
        <w:rPr>
          <w:b/>
          <w:bCs/>
          <w:color w:val="231F20"/>
        </w:rPr>
        <w:t>bütün</w:t>
      </w:r>
      <w:r w:rsidRPr="001B7D7A">
        <w:rPr>
          <w:b/>
          <w:bCs/>
          <w:color w:val="231F20"/>
          <w:spacing w:val="-1"/>
        </w:rPr>
        <w:t xml:space="preserve"> </w:t>
      </w:r>
      <w:r w:rsidRPr="001B7D7A">
        <w:rPr>
          <w:b/>
          <w:bCs/>
          <w:color w:val="231F20"/>
          <w:spacing w:val="-2"/>
        </w:rPr>
        <w:t>yanlışlar,</w:t>
      </w:r>
      <w:r w:rsidRPr="001B7D7A">
        <w:rPr>
          <w:b/>
          <w:bCs/>
          <w:color w:val="231F20"/>
          <w:spacing w:val="-1"/>
        </w:rPr>
        <w:t xml:space="preserve"> tanık</w:t>
      </w:r>
      <w:r w:rsidRPr="001B7D7A">
        <w:rPr>
          <w:b/>
          <w:bCs/>
          <w:color w:val="231F20"/>
        </w:rPr>
        <w:t xml:space="preserve"> olduğum</w:t>
      </w:r>
      <w:r w:rsidRPr="001B7D7A">
        <w:rPr>
          <w:b/>
          <w:bCs/>
          <w:color w:val="231F20"/>
          <w:spacing w:val="-1"/>
        </w:rPr>
        <w:t xml:space="preserve"> </w:t>
      </w:r>
      <w:r w:rsidRPr="001B7D7A">
        <w:rPr>
          <w:b/>
          <w:bCs/>
          <w:color w:val="231F20"/>
        </w:rPr>
        <w:t>bütün</w:t>
      </w:r>
      <w:r w:rsidR="001B7D7A" w:rsidRPr="001B7D7A">
        <w:rPr>
          <w:b/>
          <w:bCs/>
          <w:color w:val="231F20"/>
        </w:rPr>
        <w:t xml:space="preserve"> </w:t>
      </w:r>
      <w:r w:rsidRPr="001B7D7A">
        <w:rPr>
          <w:b/>
          <w:bCs/>
          <w:color w:val="231F20"/>
          <w:spacing w:val="-2"/>
        </w:rPr>
        <w:t>saçmalıklar,</w:t>
      </w:r>
      <w:r w:rsidRPr="001B7D7A">
        <w:rPr>
          <w:b/>
          <w:bCs/>
          <w:color w:val="231F20"/>
          <w:spacing w:val="-1"/>
        </w:rPr>
        <w:t xml:space="preserve"> </w:t>
      </w:r>
      <w:r w:rsidRPr="001B7D7A">
        <w:rPr>
          <w:b/>
          <w:bCs/>
          <w:color w:val="231F20"/>
        </w:rPr>
        <w:t>işlediğim</w:t>
      </w:r>
      <w:r w:rsidRPr="001B7D7A">
        <w:rPr>
          <w:b/>
          <w:bCs/>
          <w:color w:val="231F20"/>
          <w:spacing w:val="-1"/>
        </w:rPr>
        <w:t xml:space="preserve"> </w:t>
      </w:r>
      <w:r w:rsidRPr="001B7D7A">
        <w:rPr>
          <w:b/>
          <w:bCs/>
          <w:color w:val="231F20"/>
        </w:rPr>
        <w:t xml:space="preserve">bütün </w:t>
      </w:r>
      <w:r w:rsidRPr="001B7D7A">
        <w:rPr>
          <w:b/>
          <w:bCs/>
          <w:color w:val="231F20"/>
          <w:spacing w:val="-2"/>
        </w:rPr>
        <w:t>hatalar,</w:t>
      </w:r>
      <w:r w:rsidRPr="001B7D7A">
        <w:rPr>
          <w:b/>
          <w:bCs/>
          <w:color w:val="231F20"/>
          <w:spacing w:val="-1"/>
        </w:rPr>
        <w:t xml:space="preserve"> </w:t>
      </w:r>
      <w:r w:rsidRPr="001B7D7A">
        <w:rPr>
          <w:b/>
          <w:bCs/>
          <w:color w:val="231F20"/>
        </w:rPr>
        <w:t>düşünmeden davranmış</w:t>
      </w:r>
      <w:r w:rsidRPr="001B7D7A">
        <w:rPr>
          <w:b/>
          <w:bCs/>
          <w:color w:val="231F20"/>
          <w:spacing w:val="28"/>
        </w:rPr>
        <w:t xml:space="preserve"> </w:t>
      </w:r>
      <w:r w:rsidRPr="001B7D7A">
        <w:rPr>
          <w:b/>
          <w:bCs/>
          <w:color w:val="231F20"/>
        </w:rPr>
        <w:t>olmanın</w:t>
      </w:r>
      <w:r w:rsidRPr="001B7D7A">
        <w:rPr>
          <w:b/>
          <w:bCs/>
          <w:color w:val="231F20"/>
          <w:spacing w:val="-14"/>
        </w:rPr>
        <w:t xml:space="preserve"> </w:t>
      </w:r>
      <w:r w:rsidRPr="001B7D7A">
        <w:rPr>
          <w:b/>
          <w:bCs/>
          <w:color w:val="231F20"/>
          <w:spacing w:val="-2"/>
        </w:rPr>
        <w:t>sonucudur.</w:t>
      </w:r>
    </w:p>
    <w:p w:rsidR="006F04B8" w:rsidRPr="001B7D7A" w:rsidRDefault="006F04B8" w:rsidP="002607AE">
      <w:pPr>
        <w:pStyle w:val="GvdeMetni"/>
        <w:numPr>
          <w:ilvl w:val="0"/>
          <w:numId w:val="9"/>
        </w:numPr>
        <w:tabs>
          <w:tab w:val="left" w:pos="497"/>
        </w:tabs>
        <w:kinsoku w:val="0"/>
        <w:overflowPunct w:val="0"/>
        <w:adjustRightInd w:val="0"/>
        <w:spacing w:before="17" w:after="120" w:line="275" w:lineRule="auto"/>
        <w:ind w:right="520" w:hanging="283"/>
        <w:rPr>
          <w:color w:val="000000"/>
        </w:rPr>
      </w:pPr>
      <w:r w:rsidRPr="001B7D7A">
        <w:rPr>
          <w:b/>
          <w:bCs/>
          <w:color w:val="231F20"/>
        </w:rPr>
        <w:t>İnsan</w:t>
      </w:r>
      <w:r w:rsidRPr="001B7D7A">
        <w:rPr>
          <w:b/>
          <w:bCs/>
          <w:color w:val="231F20"/>
          <w:spacing w:val="2"/>
        </w:rPr>
        <w:t xml:space="preserve"> </w:t>
      </w:r>
      <w:r w:rsidRPr="001B7D7A">
        <w:rPr>
          <w:b/>
          <w:bCs/>
          <w:color w:val="231F20"/>
          <w:spacing w:val="-1"/>
        </w:rPr>
        <w:t>çok</w:t>
      </w:r>
      <w:r w:rsidRPr="001B7D7A">
        <w:rPr>
          <w:b/>
          <w:bCs/>
          <w:color w:val="231F20"/>
          <w:spacing w:val="2"/>
        </w:rPr>
        <w:t xml:space="preserve"> </w:t>
      </w:r>
      <w:r w:rsidRPr="001B7D7A">
        <w:rPr>
          <w:b/>
          <w:bCs/>
          <w:color w:val="231F20"/>
          <w:spacing w:val="-1"/>
        </w:rPr>
        <w:t>saygıdeğer</w:t>
      </w:r>
      <w:r w:rsidRPr="001B7D7A">
        <w:rPr>
          <w:b/>
          <w:bCs/>
          <w:color w:val="231F20"/>
          <w:spacing w:val="3"/>
        </w:rPr>
        <w:t xml:space="preserve"> </w:t>
      </w:r>
      <w:r w:rsidRPr="001B7D7A">
        <w:rPr>
          <w:b/>
          <w:bCs/>
          <w:color w:val="231F20"/>
        </w:rPr>
        <w:t>bir</w:t>
      </w:r>
      <w:r w:rsidRPr="001B7D7A">
        <w:rPr>
          <w:b/>
          <w:bCs/>
          <w:color w:val="231F20"/>
          <w:spacing w:val="2"/>
        </w:rPr>
        <w:t xml:space="preserve"> </w:t>
      </w:r>
      <w:r w:rsidRPr="001B7D7A">
        <w:rPr>
          <w:b/>
          <w:bCs/>
          <w:color w:val="231F20"/>
          <w:spacing w:val="-2"/>
        </w:rPr>
        <w:t>varlıktır.</w:t>
      </w:r>
      <w:r w:rsidRPr="001B7D7A">
        <w:rPr>
          <w:b/>
          <w:bCs/>
          <w:color w:val="231F20"/>
          <w:spacing w:val="3"/>
        </w:rPr>
        <w:t xml:space="preserve"> </w:t>
      </w:r>
      <w:r w:rsidRPr="001B7D7A">
        <w:rPr>
          <w:b/>
          <w:bCs/>
          <w:color w:val="231F20"/>
        </w:rPr>
        <w:t>Saygıdeğer</w:t>
      </w:r>
      <w:r w:rsidRPr="001B7D7A">
        <w:rPr>
          <w:b/>
          <w:bCs/>
          <w:color w:val="231F20"/>
          <w:spacing w:val="2"/>
        </w:rPr>
        <w:t xml:space="preserve"> </w:t>
      </w:r>
      <w:r w:rsidRPr="001B7D7A">
        <w:rPr>
          <w:b/>
          <w:bCs/>
          <w:color w:val="231F20"/>
        </w:rPr>
        <w:t>olan</w:t>
      </w:r>
      <w:r w:rsidRPr="001B7D7A">
        <w:rPr>
          <w:b/>
          <w:bCs/>
          <w:color w:val="231F20"/>
          <w:spacing w:val="2"/>
        </w:rPr>
        <w:t xml:space="preserve"> </w:t>
      </w:r>
      <w:r w:rsidRPr="001B7D7A">
        <w:rPr>
          <w:b/>
          <w:bCs/>
          <w:color w:val="231F20"/>
        </w:rPr>
        <w:t>insanın</w:t>
      </w:r>
      <w:r w:rsidR="001B7D7A" w:rsidRPr="001B7D7A">
        <w:rPr>
          <w:b/>
          <w:bCs/>
          <w:color w:val="231F20"/>
        </w:rPr>
        <w:t xml:space="preserve"> </w:t>
      </w:r>
      <w:r w:rsidRPr="001B7D7A">
        <w:rPr>
          <w:b/>
          <w:bCs/>
          <w:color w:val="231F20"/>
          <w:spacing w:val="-1"/>
        </w:rPr>
        <w:t>refah</w:t>
      </w:r>
      <w:r w:rsidRPr="001B7D7A">
        <w:rPr>
          <w:b/>
          <w:bCs/>
          <w:color w:val="231F20"/>
          <w:spacing w:val="1"/>
        </w:rPr>
        <w:t xml:space="preserve"> </w:t>
      </w:r>
      <w:r w:rsidRPr="001B7D7A">
        <w:rPr>
          <w:b/>
          <w:bCs/>
          <w:color w:val="231F20"/>
        </w:rPr>
        <w:t>içinde</w:t>
      </w:r>
      <w:r w:rsidRPr="001B7D7A">
        <w:rPr>
          <w:b/>
          <w:bCs/>
          <w:color w:val="231F20"/>
          <w:spacing w:val="2"/>
        </w:rPr>
        <w:t xml:space="preserve"> </w:t>
      </w:r>
      <w:r w:rsidRPr="001B7D7A">
        <w:rPr>
          <w:b/>
          <w:bCs/>
          <w:color w:val="231F20"/>
          <w:spacing w:val="-1"/>
        </w:rPr>
        <w:t>yaşaması</w:t>
      </w:r>
      <w:r w:rsidRPr="001B7D7A">
        <w:rPr>
          <w:b/>
          <w:bCs/>
          <w:color w:val="231F20"/>
          <w:spacing w:val="1"/>
        </w:rPr>
        <w:t xml:space="preserve"> </w:t>
      </w:r>
      <w:r w:rsidRPr="001B7D7A">
        <w:rPr>
          <w:b/>
          <w:bCs/>
          <w:color w:val="231F20"/>
          <w:spacing w:val="-2"/>
        </w:rPr>
        <w:t>gereklidir.</w:t>
      </w:r>
      <w:r w:rsidRPr="001B7D7A">
        <w:rPr>
          <w:b/>
          <w:bCs/>
          <w:color w:val="231F20"/>
          <w:spacing w:val="1"/>
        </w:rPr>
        <w:t xml:space="preserve"> </w:t>
      </w:r>
      <w:r w:rsidRPr="001B7D7A">
        <w:rPr>
          <w:b/>
          <w:bCs/>
          <w:color w:val="231F20"/>
          <w:spacing w:val="-1"/>
        </w:rPr>
        <w:t>Refah</w:t>
      </w:r>
      <w:r w:rsidRPr="001B7D7A">
        <w:rPr>
          <w:b/>
          <w:bCs/>
          <w:color w:val="231F20"/>
          <w:spacing w:val="2"/>
        </w:rPr>
        <w:t xml:space="preserve"> </w:t>
      </w:r>
      <w:r w:rsidRPr="001B7D7A">
        <w:rPr>
          <w:b/>
          <w:bCs/>
          <w:color w:val="231F20"/>
        </w:rPr>
        <w:t>içinde</w:t>
      </w:r>
      <w:r w:rsidRPr="001B7D7A">
        <w:rPr>
          <w:b/>
          <w:bCs/>
          <w:color w:val="231F20"/>
          <w:spacing w:val="1"/>
        </w:rPr>
        <w:t xml:space="preserve"> </w:t>
      </w:r>
      <w:r w:rsidRPr="001B7D7A">
        <w:rPr>
          <w:b/>
          <w:bCs/>
          <w:color w:val="231F20"/>
          <w:spacing w:val="-1"/>
        </w:rPr>
        <w:t>yaşamak</w:t>
      </w:r>
      <w:r w:rsidRPr="001B7D7A">
        <w:rPr>
          <w:b/>
          <w:bCs/>
          <w:color w:val="231F20"/>
          <w:spacing w:val="2"/>
        </w:rPr>
        <w:t xml:space="preserve"> </w:t>
      </w:r>
      <w:r w:rsidRPr="001B7D7A">
        <w:rPr>
          <w:b/>
          <w:bCs/>
          <w:color w:val="231F20"/>
        </w:rPr>
        <w:t>için</w:t>
      </w:r>
      <w:r w:rsidRPr="001B7D7A">
        <w:rPr>
          <w:b/>
          <w:bCs/>
          <w:color w:val="231F20"/>
          <w:spacing w:val="29"/>
          <w:w w:val="99"/>
        </w:rPr>
        <w:t xml:space="preserve"> </w:t>
      </w:r>
      <w:r w:rsidRPr="001B7D7A">
        <w:rPr>
          <w:b/>
          <w:bCs/>
          <w:color w:val="231F20"/>
          <w:spacing w:val="-1"/>
        </w:rPr>
        <w:t>sanat</w:t>
      </w:r>
      <w:r w:rsidRPr="001B7D7A">
        <w:rPr>
          <w:b/>
          <w:bCs/>
          <w:color w:val="231F20"/>
        </w:rPr>
        <w:t xml:space="preserve"> öğrenmeli, üretim</w:t>
      </w:r>
      <w:r w:rsidRPr="001B7D7A">
        <w:rPr>
          <w:b/>
          <w:bCs/>
          <w:color w:val="231F20"/>
          <w:spacing w:val="1"/>
        </w:rPr>
        <w:t xml:space="preserve"> </w:t>
      </w:r>
      <w:r w:rsidRPr="001B7D7A">
        <w:rPr>
          <w:b/>
          <w:bCs/>
          <w:color w:val="231F20"/>
          <w:spacing w:val="-1"/>
        </w:rPr>
        <w:t>yapmalı,</w:t>
      </w:r>
      <w:r w:rsidRPr="001B7D7A">
        <w:rPr>
          <w:b/>
          <w:bCs/>
          <w:color w:val="231F20"/>
        </w:rPr>
        <w:t xml:space="preserve"> </w:t>
      </w:r>
      <w:r w:rsidRPr="001B7D7A">
        <w:rPr>
          <w:b/>
          <w:bCs/>
          <w:color w:val="231F20"/>
          <w:spacing w:val="-1"/>
        </w:rPr>
        <w:t>ticaret</w:t>
      </w:r>
      <w:r w:rsidRPr="001B7D7A">
        <w:rPr>
          <w:b/>
          <w:bCs/>
          <w:color w:val="231F20"/>
        </w:rPr>
        <w:t xml:space="preserve"> </w:t>
      </w:r>
      <w:r w:rsidRPr="001B7D7A">
        <w:rPr>
          <w:b/>
          <w:bCs/>
          <w:color w:val="231F20"/>
          <w:spacing w:val="-2"/>
        </w:rPr>
        <w:t>yapmalıdır.</w:t>
      </w:r>
      <w:r w:rsidRPr="001B7D7A">
        <w:rPr>
          <w:b/>
          <w:bCs/>
          <w:color w:val="231F20"/>
          <w:spacing w:val="1"/>
        </w:rPr>
        <w:t xml:space="preserve"> </w:t>
      </w:r>
      <w:r w:rsidRPr="001B7D7A">
        <w:rPr>
          <w:b/>
          <w:bCs/>
          <w:color w:val="231F20"/>
          <w:spacing w:val="-1"/>
        </w:rPr>
        <w:t>(Ahi</w:t>
      </w:r>
      <w:r w:rsidRPr="001B7D7A">
        <w:rPr>
          <w:b/>
          <w:bCs/>
          <w:color w:val="231F20"/>
        </w:rPr>
        <w:t xml:space="preserve"> Evren)</w:t>
      </w:r>
    </w:p>
    <w:p w:rsidR="006F04B8" w:rsidRDefault="006F04B8" w:rsidP="002607AE">
      <w:pPr>
        <w:pStyle w:val="GvdeMetni"/>
        <w:numPr>
          <w:ilvl w:val="0"/>
          <w:numId w:val="9"/>
        </w:numPr>
        <w:tabs>
          <w:tab w:val="left" w:pos="497"/>
        </w:tabs>
        <w:kinsoku w:val="0"/>
        <w:overflowPunct w:val="0"/>
        <w:adjustRightInd w:val="0"/>
        <w:spacing w:after="120" w:line="248" w:lineRule="exact"/>
        <w:ind w:hanging="283"/>
        <w:rPr>
          <w:color w:val="000000"/>
        </w:rPr>
      </w:pPr>
      <w:r>
        <w:rPr>
          <w:b/>
          <w:bCs/>
          <w:color w:val="231F20"/>
          <w:spacing w:val="-1"/>
        </w:rPr>
        <w:t>Kimin</w:t>
      </w:r>
      <w:r>
        <w:rPr>
          <w:b/>
          <w:bCs/>
          <w:color w:val="231F20"/>
          <w:spacing w:val="-2"/>
        </w:rPr>
        <w:t xml:space="preserve"> </w:t>
      </w:r>
      <w:r>
        <w:rPr>
          <w:b/>
          <w:bCs/>
          <w:color w:val="231F20"/>
        </w:rPr>
        <w:t>doğru</w:t>
      </w:r>
      <w:r>
        <w:rPr>
          <w:b/>
          <w:bCs/>
          <w:color w:val="231F20"/>
          <w:spacing w:val="-1"/>
        </w:rPr>
        <w:t xml:space="preserve"> </w:t>
      </w:r>
      <w:r>
        <w:rPr>
          <w:b/>
          <w:bCs/>
          <w:color w:val="231F20"/>
        </w:rPr>
        <w:t>olduğunu</w:t>
      </w:r>
      <w:r>
        <w:rPr>
          <w:b/>
          <w:bCs/>
          <w:color w:val="231F20"/>
          <w:spacing w:val="-2"/>
        </w:rPr>
        <w:t xml:space="preserve"> </w:t>
      </w:r>
      <w:r>
        <w:rPr>
          <w:b/>
          <w:bCs/>
          <w:color w:val="231F20"/>
        </w:rPr>
        <w:t>değil,</w:t>
      </w:r>
      <w:r>
        <w:rPr>
          <w:b/>
          <w:bCs/>
          <w:color w:val="231F20"/>
          <w:spacing w:val="-2"/>
        </w:rPr>
        <w:t xml:space="preserve"> </w:t>
      </w:r>
      <w:r>
        <w:rPr>
          <w:b/>
          <w:bCs/>
          <w:color w:val="231F20"/>
        </w:rPr>
        <w:t>neyin</w:t>
      </w:r>
      <w:r>
        <w:rPr>
          <w:b/>
          <w:bCs/>
          <w:color w:val="231F20"/>
          <w:spacing w:val="-1"/>
        </w:rPr>
        <w:t xml:space="preserve"> </w:t>
      </w:r>
      <w:r>
        <w:rPr>
          <w:b/>
          <w:bCs/>
          <w:color w:val="231F20"/>
        </w:rPr>
        <w:t>doğru</w:t>
      </w:r>
      <w:r>
        <w:rPr>
          <w:b/>
          <w:bCs/>
          <w:color w:val="231F20"/>
          <w:spacing w:val="-2"/>
        </w:rPr>
        <w:t xml:space="preserve"> </w:t>
      </w:r>
      <w:r>
        <w:rPr>
          <w:b/>
          <w:bCs/>
          <w:color w:val="231F20"/>
        </w:rPr>
        <w:t>olduğunu</w:t>
      </w:r>
      <w:r>
        <w:rPr>
          <w:b/>
          <w:bCs/>
          <w:color w:val="231F20"/>
          <w:spacing w:val="-1"/>
        </w:rPr>
        <w:t xml:space="preserve"> saptamak</w:t>
      </w:r>
    </w:p>
    <w:p w:rsidR="006F04B8" w:rsidRDefault="006F04B8" w:rsidP="002607AE">
      <w:pPr>
        <w:pStyle w:val="GvdeMetni"/>
        <w:kinsoku w:val="0"/>
        <w:overflowPunct w:val="0"/>
        <w:spacing w:before="17" w:after="120" w:line="209" w:lineRule="exact"/>
        <w:ind w:left="496"/>
        <w:rPr>
          <w:color w:val="000000"/>
        </w:rPr>
      </w:pPr>
      <w:r>
        <w:rPr>
          <w:b/>
          <w:bCs/>
          <w:color w:val="231F20"/>
        </w:rPr>
        <w:t>için</w:t>
      </w:r>
      <w:r>
        <w:rPr>
          <w:b/>
          <w:bCs/>
          <w:color w:val="231F20"/>
          <w:spacing w:val="-6"/>
        </w:rPr>
        <w:t xml:space="preserve"> </w:t>
      </w:r>
      <w:r>
        <w:rPr>
          <w:b/>
          <w:bCs/>
          <w:color w:val="231F20"/>
          <w:spacing w:val="-1"/>
        </w:rPr>
        <w:t>tartışın.</w:t>
      </w:r>
    </w:p>
    <w:p w:rsidR="006F04B8" w:rsidRDefault="006F04B8" w:rsidP="002607AE">
      <w:pPr>
        <w:pStyle w:val="GvdeMetni"/>
        <w:numPr>
          <w:ilvl w:val="0"/>
          <w:numId w:val="9"/>
        </w:numPr>
        <w:tabs>
          <w:tab w:val="left" w:pos="497"/>
        </w:tabs>
        <w:kinsoku w:val="0"/>
        <w:overflowPunct w:val="0"/>
        <w:adjustRightInd w:val="0"/>
        <w:spacing w:before="31" w:after="120" w:line="264" w:lineRule="exact"/>
        <w:ind w:right="742" w:hanging="283"/>
        <w:rPr>
          <w:color w:val="000000"/>
        </w:rPr>
      </w:pPr>
      <w:r>
        <w:rPr>
          <w:b/>
          <w:bCs/>
          <w:color w:val="231F20"/>
          <w:spacing w:val="-1"/>
        </w:rPr>
        <w:t>Bu</w:t>
      </w:r>
      <w:r>
        <w:rPr>
          <w:b/>
          <w:bCs/>
          <w:color w:val="231F20"/>
        </w:rPr>
        <w:t xml:space="preserve"> dünyada</w:t>
      </w:r>
      <w:r>
        <w:rPr>
          <w:b/>
          <w:bCs/>
          <w:color w:val="231F20"/>
          <w:spacing w:val="1"/>
        </w:rPr>
        <w:t xml:space="preserve"> </w:t>
      </w:r>
      <w:r>
        <w:rPr>
          <w:b/>
          <w:bCs/>
          <w:color w:val="231F20"/>
        </w:rPr>
        <w:t>hiçbir</w:t>
      </w:r>
      <w:r>
        <w:rPr>
          <w:b/>
          <w:bCs/>
          <w:color w:val="231F20"/>
          <w:spacing w:val="1"/>
        </w:rPr>
        <w:t xml:space="preserve"> </w:t>
      </w:r>
      <w:r>
        <w:rPr>
          <w:b/>
          <w:bCs/>
          <w:color w:val="231F20"/>
          <w:spacing w:val="-1"/>
        </w:rPr>
        <w:t>şey</w:t>
      </w:r>
      <w:r>
        <w:rPr>
          <w:b/>
          <w:bCs/>
          <w:color w:val="231F20"/>
        </w:rPr>
        <w:t xml:space="preserve"> bilinçli</w:t>
      </w:r>
      <w:r>
        <w:rPr>
          <w:b/>
          <w:bCs/>
          <w:color w:val="231F20"/>
          <w:spacing w:val="1"/>
        </w:rPr>
        <w:t xml:space="preserve"> </w:t>
      </w:r>
      <w:r>
        <w:rPr>
          <w:b/>
          <w:bCs/>
          <w:color w:val="231F20"/>
          <w:spacing w:val="-1"/>
        </w:rPr>
        <w:t>cehaletten</w:t>
      </w:r>
      <w:r>
        <w:rPr>
          <w:b/>
          <w:bCs/>
          <w:color w:val="231F20"/>
          <w:spacing w:val="2"/>
        </w:rPr>
        <w:t xml:space="preserve"> </w:t>
      </w:r>
      <w:r>
        <w:rPr>
          <w:b/>
          <w:bCs/>
          <w:color w:val="231F20"/>
          <w:spacing w:val="-1"/>
        </w:rPr>
        <w:t>ve</w:t>
      </w:r>
      <w:r>
        <w:rPr>
          <w:b/>
          <w:bCs/>
          <w:color w:val="231F20"/>
        </w:rPr>
        <w:t xml:space="preserve"> </w:t>
      </w:r>
      <w:r>
        <w:rPr>
          <w:b/>
          <w:bCs/>
          <w:color w:val="231F20"/>
          <w:spacing w:val="-1"/>
        </w:rPr>
        <w:t>aptallıktan</w:t>
      </w:r>
      <w:r>
        <w:rPr>
          <w:b/>
          <w:bCs/>
          <w:color w:val="231F20"/>
          <w:spacing w:val="2"/>
        </w:rPr>
        <w:t xml:space="preserve"> </w:t>
      </w:r>
      <w:r>
        <w:rPr>
          <w:b/>
          <w:bCs/>
          <w:color w:val="231F20"/>
        </w:rPr>
        <w:t>daha</w:t>
      </w:r>
      <w:r>
        <w:rPr>
          <w:b/>
          <w:bCs/>
          <w:color w:val="231F20"/>
          <w:spacing w:val="26"/>
          <w:w w:val="99"/>
        </w:rPr>
        <w:t xml:space="preserve"> </w:t>
      </w:r>
      <w:r>
        <w:rPr>
          <w:b/>
          <w:bCs/>
          <w:color w:val="231F20"/>
          <w:spacing w:val="-1"/>
        </w:rPr>
        <w:t>tehlikeli</w:t>
      </w:r>
      <w:r>
        <w:rPr>
          <w:b/>
          <w:bCs/>
          <w:color w:val="231F20"/>
          <w:spacing w:val="-2"/>
        </w:rPr>
        <w:t xml:space="preserve"> değildir. </w:t>
      </w:r>
      <w:r>
        <w:rPr>
          <w:b/>
          <w:bCs/>
          <w:color w:val="231F20"/>
          <w:spacing w:val="-1"/>
        </w:rPr>
        <w:t xml:space="preserve">(Martin </w:t>
      </w:r>
      <w:r>
        <w:rPr>
          <w:b/>
          <w:bCs/>
          <w:color w:val="231F20"/>
        </w:rPr>
        <w:t>Luther</w:t>
      </w:r>
      <w:r>
        <w:rPr>
          <w:b/>
          <w:bCs/>
          <w:color w:val="231F20"/>
          <w:spacing w:val="-2"/>
        </w:rPr>
        <w:t xml:space="preserve"> </w:t>
      </w:r>
      <w:r>
        <w:rPr>
          <w:b/>
          <w:bCs/>
          <w:color w:val="231F20"/>
          <w:spacing w:val="-1"/>
        </w:rPr>
        <w:t>King)</w:t>
      </w:r>
    </w:p>
    <w:p w:rsidR="006F04B8" w:rsidRDefault="006F04B8" w:rsidP="002607AE">
      <w:pPr>
        <w:pStyle w:val="GvdeMetni"/>
        <w:numPr>
          <w:ilvl w:val="0"/>
          <w:numId w:val="9"/>
        </w:numPr>
        <w:tabs>
          <w:tab w:val="left" w:pos="497"/>
        </w:tabs>
        <w:kinsoku w:val="0"/>
        <w:overflowPunct w:val="0"/>
        <w:adjustRightInd w:val="0"/>
        <w:spacing w:after="120" w:line="264" w:lineRule="exact"/>
        <w:ind w:right="870" w:hanging="283"/>
        <w:rPr>
          <w:color w:val="000000"/>
        </w:rPr>
      </w:pPr>
      <w:r>
        <w:rPr>
          <w:b/>
          <w:bCs/>
          <w:color w:val="231F20"/>
          <w:spacing w:val="-1"/>
        </w:rPr>
        <w:t>Düşmanın</w:t>
      </w:r>
      <w:r>
        <w:rPr>
          <w:b/>
          <w:bCs/>
          <w:color w:val="231F20"/>
        </w:rPr>
        <w:t xml:space="preserve"> </w:t>
      </w:r>
      <w:r>
        <w:rPr>
          <w:b/>
          <w:bCs/>
          <w:color w:val="231F20"/>
          <w:spacing w:val="-1"/>
        </w:rPr>
        <w:t>karınca</w:t>
      </w:r>
      <w:r>
        <w:rPr>
          <w:b/>
          <w:bCs/>
          <w:color w:val="231F20"/>
          <w:spacing w:val="1"/>
        </w:rPr>
        <w:t xml:space="preserve"> </w:t>
      </w:r>
      <w:r>
        <w:rPr>
          <w:b/>
          <w:bCs/>
          <w:color w:val="231F20"/>
        </w:rPr>
        <w:t>bile</w:t>
      </w:r>
      <w:r>
        <w:rPr>
          <w:b/>
          <w:bCs/>
          <w:color w:val="231F20"/>
          <w:spacing w:val="1"/>
        </w:rPr>
        <w:t xml:space="preserve"> </w:t>
      </w:r>
      <w:r>
        <w:rPr>
          <w:b/>
          <w:bCs/>
          <w:color w:val="231F20"/>
        </w:rPr>
        <w:t>olsa,</w:t>
      </w:r>
      <w:r>
        <w:rPr>
          <w:b/>
          <w:bCs/>
          <w:color w:val="231F20"/>
          <w:spacing w:val="1"/>
        </w:rPr>
        <w:t xml:space="preserve"> </w:t>
      </w:r>
      <w:r>
        <w:rPr>
          <w:b/>
          <w:bCs/>
          <w:color w:val="231F20"/>
          <w:spacing w:val="-1"/>
        </w:rPr>
        <w:t>sakın.</w:t>
      </w:r>
      <w:r>
        <w:rPr>
          <w:b/>
          <w:bCs/>
          <w:color w:val="231F20"/>
          <w:spacing w:val="1"/>
        </w:rPr>
        <w:t xml:space="preserve"> </w:t>
      </w:r>
      <w:r>
        <w:rPr>
          <w:b/>
          <w:bCs/>
          <w:color w:val="231F20"/>
          <w:spacing w:val="-1"/>
        </w:rPr>
        <w:t>Düşman</w:t>
      </w:r>
      <w:r>
        <w:rPr>
          <w:b/>
          <w:bCs/>
          <w:color w:val="231F20"/>
          <w:spacing w:val="1"/>
        </w:rPr>
        <w:t xml:space="preserve"> </w:t>
      </w:r>
      <w:r>
        <w:rPr>
          <w:b/>
          <w:bCs/>
          <w:color w:val="231F20"/>
        </w:rPr>
        <w:t>düşmana</w:t>
      </w:r>
      <w:r>
        <w:rPr>
          <w:b/>
          <w:bCs/>
          <w:color w:val="231F20"/>
          <w:spacing w:val="1"/>
        </w:rPr>
        <w:t xml:space="preserve"> </w:t>
      </w:r>
      <w:r>
        <w:rPr>
          <w:b/>
          <w:bCs/>
          <w:color w:val="231F20"/>
        </w:rPr>
        <w:t>gazel</w:t>
      </w:r>
      <w:r>
        <w:rPr>
          <w:b/>
          <w:bCs/>
          <w:color w:val="231F20"/>
          <w:spacing w:val="25"/>
          <w:w w:val="99"/>
        </w:rPr>
        <w:t xml:space="preserve"> </w:t>
      </w:r>
      <w:r>
        <w:rPr>
          <w:b/>
          <w:bCs/>
          <w:color w:val="231F20"/>
        </w:rPr>
        <w:t>okumaz.</w:t>
      </w:r>
    </w:p>
    <w:p w:rsidR="006F04B8" w:rsidRDefault="006F04B8" w:rsidP="002607AE">
      <w:pPr>
        <w:pStyle w:val="GvdeMetni"/>
        <w:numPr>
          <w:ilvl w:val="0"/>
          <w:numId w:val="9"/>
        </w:numPr>
        <w:tabs>
          <w:tab w:val="left" w:pos="497"/>
        </w:tabs>
        <w:kinsoku w:val="0"/>
        <w:overflowPunct w:val="0"/>
        <w:adjustRightInd w:val="0"/>
        <w:spacing w:after="120" w:line="242" w:lineRule="exact"/>
        <w:ind w:hanging="283"/>
        <w:rPr>
          <w:color w:val="000000"/>
        </w:rPr>
      </w:pPr>
      <w:r>
        <w:rPr>
          <w:b/>
          <w:bCs/>
          <w:color w:val="231F20"/>
        </w:rPr>
        <w:t>Önce</w:t>
      </w:r>
      <w:r>
        <w:rPr>
          <w:b/>
          <w:bCs/>
          <w:color w:val="231F20"/>
          <w:spacing w:val="-1"/>
        </w:rPr>
        <w:t xml:space="preserve"> </w:t>
      </w:r>
      <w:r>
        <w:rPr>
          <w:b/>
          <w:bCs/>
          <w:color w:val="231F20"/>
        </w:rPr>
        <w:t>iğneyi</w:t>
      </w:r>
      <w:r>
        <w:rPr>
          <w:b/>
          <w:bCs/>
          <w:color w:val="231F20"/>
          <w:spacing w:val="-1"/>
        </w:rPr>
        <w:t xml:space="preserve"> kendine </w:t>
      </w:r>
      <w:r>
        <w:rPr>
          <w:b/>
          <w:bCs/>
          <w:color w:val="231F20"/>
          <w:spacing w:val="-2"/>
        </w:rPr>
        <w:t>batır,</w:t>
      </w:r>
      <w:r>
        <w:rPr>
          <w:b/>
          <w:bCs/>
          <w:color w:val="231F20"/>
          <w:spacing w:val="-1"/>
        </w:rPr>
        <w:t xml:space="preserve"> sonra çuvaldızı</w:t>
      </w:r>
      <w:r>
        <w:rPr>
          <w:b/>
          <w:bCs/>
          <w:color w:val="231F20"/>
          <w:spacing w:val="1"/>
        </w:rPr>
        <w:t xml:space="preserve"> </w:t>
      </w:r>
      <w:r>
        <w:rPr>
          <w:b/>
          <w:bCs/>
          <w:color w:val="231F20"/>
          <w:spacing w:val="-1"/>
        </w:rPr>
        <w:t>ele.</w:t>
      </w:r>
    </w:p>
    <w:p w:rsidR="006F04B8" w:rsidRDefault="006F04B8" w:rsidP="002607AE">
      <w:pPr>
        <w:pStyle w:val="GvdeMetni"/>
        <w:numPr>
          <w:ilvl w:val="0"/>
          <w:numId w:val="9"/>
        </w:numPr>
        <w:tabs>
          <w:tab w:val="left" w:pos="497"/>
        </w:tabs>
        <w:kinsoku w:val="0"/>
        <w:overflowPunct w:val="0"/>
        <w:adjustRightInd w:val="0"/>
        <w:spacing w:after="120" w:line="264" w:lineRule="exact"/>
        <w:ind w:hanging="283"/>
        <w:rPr>
          <w:color w:val="000000"/>
        </w:rPr>
      </w:pPr>
      <w:r>
        <w:rPr>
          <w:b/>
          <w:bCs/>
          <w:color w:val="231F20"/>
        </w:rPr>
        <w:t>Ön</w:t>
      </w:r>
      <w:r>
        <w:rPr>
          <w:b/>
          <w:bCs/>
          <w:color w:val="231F20"/>
          <w:spacing w:val="3"/>
        </w:rPr>
        <w:t xml:space="preserve"> </w:t>
      </w:r>
      <w:r>
        <w:rPr>
          <w:b/>
          <w:bCs/>
          <w:color w:val="231F20"/>
          <w:spacing w:val="-1"/>
        </w:rPr>
        <w:t>tekerlek</w:t>
      </w:r>
      <w:r>
        <w:rPr>
          <w:b/>
          <w:bCs/>
          <w:color w:val="231F20"/>
          <w:spacing w:val="4"/>
        </w:rPr>
        <w:t xml:space="preserve"> </w:t>
      </w:r>
      <w:r>
        <w:rPr>
          <w:b/>
          <w:bCs/>
          <w:color w:val="231F20"/>
        </w:rPr>
        <w:t>nereye</w:t>
      </w:r>
      <w:r>
        <w:rPr>
          <w:b/>
          <w:bCs/>
          <w:color w:val="231F20"/>
          <w:spacing w:val="4"/>
        </w:rPr>
        <w:t xml:space="preserve"> </w:t>
      </w:r>
      <w:r>
        <w:rPr>
          <w:b/>
          <w:bCs/>
          <w:color w:val="231F20"/>
        </w:rPr>
        <w:t>giderse</w:t>
      </w:r>
      <w:r w:rsidR="001B7D7A">
        <w:rPr>
          <w:b/>
          <w:bCs/>
          <w:color w:val="231F20"/>
        </w:rPr>
        <w:t>,</w:t>
      </w:r>
      <w:r>
        <w:rPr>
          <w:b/>
          <w:bCs/>
          <w:color w:val="231F20"/>
          <w:spacing w:val="3"/>
        </w:rPr>
        <w:t xml:space="preserve"> </w:t>
      </w:r>
      <w:r>
        <w:rPr>
          <w:b/>
          <w:bCs/>
          <w:color w:val="231F20"/>
          <w:spacing w:val="-1"/>
        </w:rPr>
        <w:t>ard</w:t>
      </w:r>
      <w:r>
        <w:rPr>
          <w:b/>
          <w:bCs/>
          <w:color w:val="231F20"/>
          <w:spacing w:val="4"/>
        </w:rPr>
        <w:t xml:space="preserve"> </w:t>
      </w:r>
      <w:r>
        <w:rPr>
          <w:b/>
          <w:bCs/>
          <w:color w:val="231F20"/>
          <w:spacing w:val="-1"/>
        </w:rPr>
        <w:t>tekerlek</w:t>
      </w:r>
      <w:r>
        <w:rPr>
          <w:b/>
          <w:bCs/>
          <w:color w:val="231F20"/>
          <w:spacing w:val="4"/>
        </w:rPr>
        <w:t xml:space="preserve"> </w:t>
      </w:r>
      <w:r>
        <w:rPr>
          <w:b/>
          <w:bCs/>
          <w:color w:val="231F20"/>
        </w:rPr>
        <w:t>de</w:t>
      </w:r>
      <w:r>
        <w:rPr>
          <w:b/>
          <w:bCs/>
          <w:color w:val="231F20"/>
          <w:spacing w:val="3"/>
        </w:rPr>
        <w:t xml:space="preserve"> </w:t>
      </w:r>
      <w:r>
        <w:rPr>
          <w:b/>
          <w:bCs/>
          <w:color w:val="231F20"/>
        </w:rPr>
        <w:t>oraya</w:t>
      </w:r>
      <w:r>
        <w:rPr>
          <w:b/>
          <w:bCs/>
          <w:color w:val="231F20"/>
          <w:spacing w:val="4"/>
        </w:rPr>
        <w:t xml:space="preserve"> </w:t>
      </w:r>
      <w:r>
        <w:rPr>
          <w:b/>
          <w:bCs/>
          <w:color w:val="231F20"/>
          <w:spacing w:val="-2"/>
        </w:rPr>
        <w:t>gider.</w:t>
      </w:r>
    </w:p>
    <w:p w:rsidR="006F04B8" w:rsidRDefault="006F04B8" w:rsidP="002607AE">
      <w:pPr>
        <w:pStyle w:val="GvdeMetni"/>
        <w:numPr>
          <w:ilvl w:val="0"/>
          <w:numId w:val="9"/>
        </w:numPr>
        <w:tabs>
          <w:tab w:val="left" w:pos="497"/>
        </w:tabs>
        <w:kinsoku w:val="0"/>
        <w:overflowPunct w:val="0"/>
        <w:adjustRightInd w:val="0"/>
        <w:spacing w:after="120" w:line="264" w:lineRule="exact"/>
        <w:ind w:hanging="283"/>
        <w:rPr>
          <w:color w:val="000000"/>
        </w:rPr>
      </w:pPr>
      <w:r>
        <w:rPr>
          <w:b/>
          <w:bCs/>
          <w:color w:val="231F20"/>
        </w:rPr>
        <w:t>Paran</w:t>
      </w:r>
      <w:r>
        <w:rPr>
          <w:b/>
          <w:bCs/>
          <w:color w:val="231F20"/>
          <w:spacing w:val="2"/>
        </w:rPr>
        <w:t xml:space="preserve"> </w:t>
      </w:r>
      <w:r>
        <w:rPr>
          <w:b/>
          <w:bCs/>
          <w:color w:val="231F20"/>
          <w:spacing w:val="-1"/>
        </w:rPr>
        <w:t>çoksa</w:t>
      </w:r>
      <w:r>
        <w:rPr>
          <w:b/>
          <w:bCs/>
          <w:color w:val="231F20"/>
          <w:spacing w:val="3"/>
        </w:rPr>
        <w:t xml:space="preserve"> </w:t>
      </w:r>
      <w:r>
        <w:rPr>
          <w:b/>
          <w:bCs/>
          <w:color w:val="231F20"/>
          <w:spacing w:val="-1"/>
        </w:rPr>
        <w:t>kefil</w:t>
      </w:r>
      <w:r>
        <w:rPr>
          <w:b/>
          <w:bCs/>
          <w:color w:val="231F20"/>
          <w:spacing w:val="2"/>
        </w:rPr>
        <w:t xml:space="preserve"> </w:t>
      </w:r>
      <w:r>
        <w:rPr>
          <w:b/>
          <w:bCs/>
          <w:color w:val="231F20"/>
        </w:rPr>
        <w:t>ol,</w:t>
      </w:r>
      <w:r>
        <w:rPr>
          <w:b/>
          <w:bCs/>
          <w:color w:val="231F20"/>
          <w:spacing w:val="3"/>
        </w:rPr>
        <w:t xml:space="preserve"> </w:t>
      </w:r>
      <w:r>
        <w:rPr>
          <w:b/>
          <w:bCs/>
          <w:color w:val="231F20"/>
        </w:rPr>
        <w:t>işin</w:t>
      </w:r>
      <w:r>
        <w:rPr>
          <w:b/>
          <w:bCs/>
          <w:color w:val="231F20"/>
          <w:spacing w:val="3"/>
        </w:rPr>
        <w:t xml:space="preserve"> </w:t>
      </w:r>
      <w:r>
        <w:rPr>
          <w:b/>
          <w:bCs/>
          <w:color w:val="231F20"/>
          <w:spacing w:val="-1"/>
        </w:rPr>
        <w:t>yoksa</w:t>
      </w:r>
      <w:r>
        <w:rPr>
          <w:b/>
          <w:bCs/>
          <w:color w:val="231F20"/>
          <w:spacing w:val="2"/>
        </w:rPr>
        <w:t xml:space="preserve"> </w:t>
      </w:r>
      <w:r>
        <w:rPr>
          <w:b/>
          <w:bCs/>
          <w:color w:val="231F20"/>
          <w:spacing w:val="-1"/>
        </w:rPr>
        <w:t>şahit</w:t>
      </w:r>
      <w:r>
        <w:rPr>
          <w:b/>
          <w:bCs/>
          <w:color w:val="231F20"/>
          <w:spacing w:val="3"/>
        </w:rPr>
        <w:t xml:space="preserve"> </w:t>
      </w:r>
      <w:r>
        <w:rPr>
          <w:b/>
          <w:bCs/>
          <w:color w:val="231F20"/>
        </w:rPr>
        <w:t>ol.</w:t>
      </w:r>
    </w:p>
    <w:p w:rsidR="006F04B8" w:rsidRDefault="006F04B8" w:rsidP="002607AE">
      <w:pPr>
        <w:pStyle w:val="GvdeMetni"/>
        <w:numPr>
          <w:ilvl w:val="0"/>
          <w:numId w:val="9"/>
        </w:numPr>
        <w:tabs>
          <w:tab w:val="left" w:pos="497"/>
        </w:tabs>
        <w:kinsoku w:val="0"/>
        <w:overflowPunct w:val="0"/>
        <w:adjustRightInd w:val="0"/>
        <w:spacing w:after="120" w:line="264" w:lineRule="exact"/>
        <w:ind w:hanging="283"/>
        <w:rPr>
          <w:color w:val="000000"/>
        </w:rPr>
      </w:pPr>
      <w:r>
        <w:rPr>
          <w:b/>
          <w:bCs/>
          <w:color w:val="231F20"/>
        </w:rPr>
        <w:t>Şeytanın</w:t>
      </w:r>
      <w:r>
        <w:rPr>
          <w:b/>
          <w:bCs/>
          <w:color w:val="231F20"/>
          <w:spacing w:val="-4"/>
        </w:rPr>
        <w:t xml:space="preserve"> </w:t>
      </w:r>
      <w:r>
        <w:rPr>
          <w:b/>
          <w:bCs/>
          <w:color w:val="231F20"/>
        </w:rPr>
        <w:t>bildiği,</w:t>
      </w:r>
      <w:r>
        <w:rPr>
          <w:b/>
          <w:bCs/>
          <w:color w:val="231F20"/>
          <w:spacing w:val="-3"/>
        </w:rPr>
        <w:t xml:space="preserve"> </w:t>
      </w:r>
      <w:r>
        <w:rPr>
          <w:b/>
          <w:bCs/>
          <w:color w:val="231F20"/>
          <w:spacing w:val="-1"/>
        </w:rPr>
        <w:t>yanılgısına</w:t>
      </w:r>
      <w:r>
        <w:rPr>
          <w:b/>
          <w:bCs/>
          <w:color w:val="231F20"/>
          <w:spacing w:val="-3"/>
        </w:rPr>
        <w:t xml:space="preserve"> </w:t>
      </w:r>
      <w:r>
        <w:rPr>
          <w:b/>
          <w:bCs/>
          <w:color w:val="231F20"/>
          <w:spacing w:val="-1"/>
        </w:rPr>
        <w:t>yetmez.</w:t>
      </w:r>
    </w:p>
    <w:p w:rsidR="006F04B8" w:rsidRDefault="006F04B8" w:rsidP="002607AE">
      <w:pPr>
        <w:pStyle w:val="GvdeMetni"/>
        <w:numPr>
          <w:ilvl w:val="0"/>
          <w:numId w:val="9"/>
        </w:numPr>
        <w:tabs>
          <w:tab w:val="left" w:pos="497"/>
        </w:tabs>
        <w:kinsoku w:val="0"/>
        <w:overflowPunct w:val="0"/>
        <w:adjustRightInd w:val="0"/>
        <w:spacing w:after="120" w:line="264" w:lineRule="exact"/>
        <w:ind w:hanging="283"/>
        <w:rPr>
          <w:color w:val="000000"/>
        </w:rPr>
      </w:pPr>
      <w:r>
        <w:rPr>
          <w:b/>
          <w:bCs/>
          <w:color w:val="231F20"/>
          <w:spacing w:val="-1"/>
        </w:rPr>
        <w:t>Ulvi</w:t>
      </w:r>
      <w:r>
        <w:rPr>
          <w:b/>
          <w:bCs/>
          <w:color w:val="231F20"/>
          <w:spacing w:val="2"/>
        </w:rPr>
        <w:t xml:space="preserve"> </w:t>
      </w:r>
      <w:r>
        <w:rPr>
          <w:b/>
          <w:bCs/>
          <w:color w:val="231F20"/>
        </w:rPr>
        <w:t>bir</w:t>
      </w:r>
      <w:r>
        <w:rPr>
          <w:b/>
          <w:bCs/>
          <w:color w:val="231F20"/>
          <w:spacing w:val="2"/>
        </w:rPr>
        <w:t xml:space="preserve"> </w:t>
      </w:r>
      <w:r>
        <w:rPr>
          <w:b/>
          <w:bCs/>
          <w:color w:val="231F20"/>
          <w:spacing w:val="-1"/>
        </w:rPr>
        <w:t>maksat</w:t>
      </w:r>
      <w:r>
        <w:rPr>
          <w:b/>
          <w:bCs/>
          <w:color w:val="231F20"/>
          <w:spacing w:val="2"/>
        </w:rPr>
        <w:t xml:space="preserve"> </w:t>
      </w:r>
      <w:r>
        <w:rPr>
          <w:b/>
          <w:bCs/>
          <w:color w:val="231F20"/>
          <w:spacing w:val="-1"/>
        </w:rPr>
        <w:t>varsa,</w:t>
      </w:r>
      <w:r>
        <w:rPr>
          <w:b/>
          <w:bCs/>
          <w:color w:val="231F20"/>
          <w:spacing w:val="2"/>
        </w:rPr>
        <w:t xml:space="preserve"> </w:t>
      </w:r>
      <w:r>
        <w:rPr>
          <w:b/>
          <w:bCs/>
          <w:color w:val="231F20"/>
        </w:rPr>
        <w:t>o</w:t>
      </w:r>
      <w:r>
        <w:rPr>
          <w:b/>
          <w:bCs/>
          <w:color w:val="231F20"/>
          <w:spacing w:val="2"/>
        </w:rPr>
        <w:t xml:space="preserve"> </w:t>
      </w:r>
      <w:r>
        <w:rPr>
          <w:b/>
          <w:bCs/>
          <w:color w:val="231F20"/>
        </w:rPr>
        <w:t>ömrün</w:t>
      </w:r>
      <w:r>
        <w:rPr>
          <w:b/>
          <w:bCs/>
          <w:color w:val="231F20"/>
          <w:spacing w:val="2"/>
        </w:rPr>
        <w:t xml:space="preserve"> </w:t>
      </w:r>
      <w:r>
        <w:rPr>
          <w:b/>
          <w:bCs/>
          <w:color w:val="231F20"/>
        </w:rPr>
        <w:t>bir</w:t>
      </w:r>
      <w:r>
        <w:rPr>
          <w:b/>
          <w:bCs/>
          <w:color w:val="231F20"/>
          <w:spacing w:val="3"/>
        </w:rPr>
        <w:t xml:space="preserve"> </w:t>
      </w:r>
      <w:r>
        <w:rPr>
          <w:b/>
          <w:bCs/>
          <w:color w:val="231F20"/>
        </w:rPr>
        <w:t>değeri</w:t>
      </w:r>
      <w:r>
        <w:rPr>
          <w:b/>
          <w:bCs/>
          <w:color w:val="231F20"/>
          <w:spacing w:val="2"/>
        </w:rPr>
        <w:t xml:space="preserve"> </w:t>
      </w:r>
      <w:r>
        <w:rPr>
          <w:b/>
          <w:bCs/>
          <w:color w:val="231F20"/>
          <w:spacing w:val="-3"/>
        </w:rPr>
        <w:t>vardır.</w:t>
      </w:r>
    </w:p>
    <w:p w:rsidR="006F04B8" w:rsidRDefault="006F04B8" w:rsidP="002607AE">
      <w:pPr>
        <w:pStyle w:val="GvdeMetni"/>
        <w:numPr>
          <w:ilvl w:val="0"/>
          <w:numId w:val="9"/>
        </w:numPr>
        <w:tabs>
          <w:tab w:val="left" w:pos="497"/>
        </w:tabs>
        <w:kinsoku w:val="0"/>
        <w:overflowPunct w:val="0"/>
        <w:adjustRightInd w:val="0"/>
        <w:spacing w:before="22" w:after="120" w:line="264" w:lineRule="exact"/>
        <w:ind w:right="1142" w:hanging="283"/>
        <w:rPr>
          <w:color w:val="000000"/>
        </w:rPr>
      </w:pPr>
      <w:r>
        <w:rPr>
          <w:b/>
          <w:bCs/>
          <w:color w:val="231F20"/>
          <w:spacing w:val="-2"/>
        </w:rPr>
        <w:t>Yurdunu</w:t>
      </w:r>
      <w:r>
        <w:rPr>
          <w:b/>
          <w:bCs/>
          <w:color w:val="231F20"/>
          <w:spacing w:val="-3"/>
        </w:rPr>
        <w:t xml:space="preserve"> </w:t>
      </w:r>
      <w:r>
        <w:rPr>
          <w:b/>
          <w:bCs/>
          <w:color w:val="231F20"/>
          <w:spacing w:val="-1"/>
        </w:rPr>
        <w:t>sevmek,</w:t>
      </w:r>
      <w:r>
        <w:rPr>
          <w:b/>
          <w:bCs/>
          <w:color w:val="231F20"/>
          <w:spacing w:val="-2"/>
        </w:rPr>
        <w:t xml:space="preserve"> </w:t>
      </w:r>
      <w:r>
        <w:rPr>
          <w:b/>
          <w:bCs/>
          <w:color w:val="231F20"/>
        </w:rPr>
        <w:t>o</w:t>
      </w:r>
      <w:r>
        <w:rPr>
          <w:b/>
          <w:bCs/>
          <w:color w:val="231F20"/>
          <w:spacing w:val="-2"/>
        </w:rPr>
        <w:t xml:space="preserve"> </w:t>
      </w:r>
      <w:r>
        <w:rPr>
          <w:b/>
          <w:bCs/>
          <w:color w:val="231F20"/>
        </w:rPr>
        <w:t>ülkenin</w:t>
      </w:r>
      <w:r>
        <w:rPr>
          <w:b/>
          <w:bCs/>
          <w:color w:val="231F20"/>
          <w:spacing w:val="-2"/>
        </w:rPr>
        <w:t xml:space="preserve"> </w:t>
      </w:r>
      <w:r>
        <w:rPr>
          <w:b/>
          <w:bCs/>
          <w:color w:val="231F20"/>
        </w:rPr>
        <w:t>insanlarını,</w:t>
      </w:r>
      <w:r>
        <w:rPr>
          <w:b/>
          <w:bCs/>
          <w:color w:val="231F20"/>
          <w:spacing w:val="-3"/>
        </w:rPr>
        <w:t xml:space="preserve"> </w:t>
      </w:r>
      <w:r>
        <w:rPr>
          <w:b/>
          <w:bCs/>
          <w:color w:val="231F20"/>
          <w:spacing w:val="-1"/>
        </w:rPr>
        <w:t>toprağını</w:t>
      </w:r>
      <w:r>
        <w:rPr>
          <w:b/>
          <w:bCs/>
          <w:color w:val="231F20"/>
          <w:spacing w:val="-2"/>
        </w:rPr>
        <w:t xml:space="preserve"> </w:t>
      </w:r>
      <w:r>
        <w:rPr>
          <w:b/>
          <w:bCs/>
          <w:color w:val="231F20"/>
        </w:rPr>
        <w:t>birlikte</w:t>
      </w:r>
      <w:r>
        <w:rPr>
          <w:b/>
          <w:bCs/>
          <w:color w:val="231F20"/>
          <w:spacing w:val="25"/>
          <w:w w:val="99"/>
        </w:rPr>
        <w:t xml:space="preserve"> </w:t>
      </w:r>
      <w:r>
        <w:rPr>
          <w:b/>
          <w:bCs/>
          <w:color w:val="231F20"/>
          <w:spacing w:val="-2"/>
        </w:rPr>
        <w:t>sevmektir.</w:t>
      </w:r>
    </w:p>
    <w:p w:rsidR="006F04B8" w:rsidRDefault="006F04B8" w:rsidP="002607AE">
      <w:pPr>
        <w:pStyle w:val="GvdeMetni"/>
        <w:numPr>
          <w:ilvl w:val="0"/>
          <w:numId w:val="9"/>
        </w:numPr>
        <w:tabs>
          <w:tab w:val="left" w:pos="497"/>
        </w:tabs>
        <w:kinsoku w:val="0"/>
        <w:overflowPunct w:val="0"/>
        <w:adjustRightInd w:val="0"/>
        <w:spacing w:after="120" w:line="242" w:lineRule="exact"/>
        <w:ind w:hanging="283"/>
        <w:rPr>
          <w:color w:val="000000"/>
        </w:rPr>
      </w:pPr>
      <w:r>
        <w:rPr>
          <w:b/>
          <w:bCs/>
          <w:color w:val="231F20"/>
          <w:spacing w:val="-7"/>
        </w:rPr>
        <w:t>Hasetten,</w:t>
      </w:r>
      <w:r>
        <w:rPr>
          <w:b/>
          <w:bCs/>
          <w:color w:val="231F20"/>
          <w:spacing w:val="-9"/>
        </w:rPr>
        <w:t xml:space="preserve"> </w:t>
      </w:r>
      <w:r>
        <w:rPr>
          <w:b/>
          <w:bCs/>
          <w:color w:val="231F20"/>
          <w:spacing w:val="-7"/>
        </w:rPr>
        <w:t>kıskançlıktan</w:t>
      </w:r>
      <w:r>
        <w:rPr>
          <w:b/>
          <w:bCs/>
          <w:color w:val="231F20"/>
          <w:spacing w:val="-8"/>
        </w:rPr>
        <w:t xml:space="preserve"> kaçının. </w:t>
      </w:r>
      <w:r>
        <w:rPr>
          <w:b/>
          <w:bCs/>
          <w:color w:val="231F20"/>
          <w:spacing w:val="-7"/>
        </w:rPr>
        <w:t>Çünkü</w:t>
      </w:r>
      <w:r>
        <w:rPr>
          <w:b/>
          <w:bCs/>
          <w:color w:val="231F20"/>
          <w:spacing w:val="-8"/>
        </w:rPr>
        <w:t xml:space="preserve"> </w:t>
      </w:r>
      <w:r>
        <w:rPr>
          <w:b/>
          <w:bCs/>
          <w:color w:val="231F20"/>
          <w:spacing w:val="-7"/>
        </w:rPr>
        <w:t>bunlar</w:t>
      </w:r>
      <w:r>
        <w:rPr>
          <w:b/>
          <w:bCs/>
          <w:color w:val="231F20"/>
          <w:spacing w:val="-9"/>
        </w:rPr>
        <w:t xml:space="preserve"> </w:t>
      </w:r>
      <w:r>
        <w:rPr>
          <w:b/>
          <w:bCs/>
          <w:color w:val="231F20"/>
          <w:spacing w:val="-6"/>
        </w:rPr>
        <w:t>ateşin</w:t>
      </w:r>
      <w:r>
        <w:rPr>
          <w:b/>
          <w:bCs/>
          <w:color w:val="231F20"/>
          <w:spacing w:val="-8"/>
        </w:rPr>
        <w:t xml:space="preserve"> </w:t>
      </w:r>
      <w:r>
        <w:rPr>
          <w:b/>
          <w:bCs/>
          <w:color w:val="231F20"/>
          <w:spacing w:val="-7"/>
        </w:rPr>
        <w:t>odunu</w:t>
      </w:r>
      <w:r>
        <w:rPr>
          <w:b/>
          <w:bCs/>
          <w:color w:val="231F20"/>
          <w:spacing w:val="-8"/>
        </w:rPr>
        <w:t xml:space="preserve"> </w:t>
      </w:r>
      <w:r>
        <w:rPr>
          <w:b/>
          <w:bCs/>
          <w:color w:val="231F20"/>
          <w:spacing w:val="-9"/>
        </w:rPr>
        <w:t>gibidir.</w:t>
      </w:r>
    </w:p>
    <w:p w:rsidR="006F04B8" w:rsidRDefault="006F04B8" w:rsidP="002607AE">
      <w:pPr>
        <w:pStyle w:val="GvdeMetni"/>
        <w:numPr>
          <w:ilvl w:val="0"/>
          <w:numId w:val="9"/>
        </w:numPr>
        <w:tabs>
          <w:tab w:val="left" w:pos="497"/>
        </w:tabs>
        <w:kinsoku w:val="0"/>
        <w:overflowPunct w:val="0"/>
        <w:adjustRightInd w:val="0"/>
        <w:spacing w:before="22" w:after="120" w:line="264" w:lineRule="exact"/>
        <w:ind w:right="631" w:hanging="283"/>
        <w:rPr>
          <w:color w:val="000000"/>
        </w:rPr>
      </w:pPr>
      <w:r>
        <w:rPr>
          <w:b/>
          <w:bCs/>
          <w:color w:val="231F20"/>
          <w:spacing w:val="-1"/>
        </w:rPr>
        <w:t>Hayvanların</w:t>
      </w:r>
      <w:r>
        <w:rPr>
          <w:b/>
          <w:bCs/>
          <w:color w:val="231F20"/>
          <w:spacing w:val="2"/>
        </w:rPr>
        <w:t xml:space="preserve"> </w:t>
      </w:r>
      <w:r>
        <w:rPr>
          <w:b/>
          <w:bCs/>
          <w:color w:val="231F20"/>
        </w:rPr>
        <w:t>otları</w:t>
      </w:r>
      <w:r>
        <w:rPr>
          <w:b/>
          <w:bCs/>
          <w:color w:val="231F20"/>
          <w:spacing w:val="2"/>
        </w:rPr>
        <w:t xml:space="preserve"> </w:t>
      </w:r>
      <w:r>
        <w:rPr>
          <w:b/>
          <w:bCs/>
          <w:color w:val="231F20"/>
          <w:spacing w:val="-1"/>
        </w:rPr>
        <w:t>yiyip</w:t>
      </w:r>
      <w:r>
        <w:rPr>
          <w:b/>
          <w:bCs/>
          <w:color w:val="231F20"/>
          <w:spacing w:val="2"/>
        </w:rPr>
        <w:t xml:space="preserve"> </w:t>
      </w:r>
      <w:r>
        <w:rPr>
          <w:b/>
          <w:bCs/>
          <w:color w:val="231F20"/>
          <w:spacing w:val="-1"/>
        </w:rPr>
        <w:t>tükettiği</w:t>
      </w:r>
      <w:r>
        <w:rPr>
          <w:b/>
          <w:bCs/>
          <w:color w:val="231F20"/>
          <w:spacing w:val="1"/>
        </w:rPr>
        <w:t xml:space="preserve"> </w:t>
      </w:r>
      <w:r>
        <w:rPr>
          <w:b/>
          <w:bCs/>
          <w:color w:val="231F20"/>
        </w:rPr>
        <w:t>gibi,</w:t>
      </w:r>
      <w:r>
        <w:rPr>
          <w:b/>
          <w:bCs/>
          <w:color w:val="231F20"/>
          <w:spacing w:val="2"/>
        </w:rPr>
        <w:t xml:space="preserve"> </w:t>
      </w:r>
      <w:r>
        <w:rPr>
          <w:b/>
          <w:bCs/>
          <w:color w:val="231F20"/>
        </w:rPr>
        <w:t>haset</w:t>
      </w:r>
      <w:r>
        <w:rPr>
          <w:b/>
          <w:bCs/>
          <w:color w:val="231F20"/>
          <w:spacing w:val="2"/>
        </w:rPr>
        <w:t xml:space="preserve"> </w:t>
      </w:r>
      <w:r>
        <w:rPr>
          <w:b/>
          <w:bCs/>
          <w:color w:val="231F20"/>
          <w:spacing w:val="-1"/>
        </w:rPr>
        <w:t>ve</w:t>
      </w:r>
      <w:r>
        <w:rPr>
          <w:b/>
          <w:bCs/>
          <w:color w:val="231F20"/>
          <w:spacing w:val="2"/>
        </w:rPr>
        <w:t xml:space="preserve"> </w:t>
      </w:r>
      <w:r>
        <w:rPr>
          <w:b/>
          <w:bCs/>
          <w:color w:val="231F20"/>
          <w:spacing w:val="-1"/>
        </w:rPr>
        <w:t>kıskançlık</w:t>
      </w:r>
      <w:r>
        <w:rPr>
          <w:b/>
          <w:bCs/>
          <w:color w:val="231F20"/>
          <w:spacing w:val="25"/>
        </w:rPr>
        <w:t xml:space="preserve"> </w:t>
      </w:r>
      <w:r>
        <w:rPr>
          <w:b/>
          <w:bCs/>
          <w:color w:val="231F20"/>
        </w:rPr>
        <w:t>bütün</w:t>
      </w:r>
      <w:r>
        <w:rPr>
          <w:b/>
          <w:bCs/>
          <w:color w:val="231F20"/>
          <w:spacing w:val="1"/>
        </w:rPr>
        <w:t xml:space="preserve"> </w:t>
      </w:r>
      <w:r>
        <w:rPr>
          <w:b/>
          <w:bCs/>
          <w:color w:val="231F20"/>
        </w:rPr>
        <w:t>hayırları</w:t>
      </w:r>
      <w:r>
        <w:rPr>
          <w:b/>
          <w:bCs/>
          <w:color w:val="231F20"/>
          <w:spacing w:val="1"/>
        </w:rPr>
        <w:t xml:space="preserve"> </w:t>
      </w:r>
      <w:r>
        <w:rPr>
          <w:b/>
          <w:bCs/>
          <w:color w:val="231F20"/>
          <w:spacing w:val="-1"/>
        </w:rPr>
        <w:t>ve</w:t>
      </w:r>
      <w:r>
        <w:rPr>
          <w:b/>
          <w:bCs/>
          <w:color w:val="231F20"/>
          <w:spacing w:val="2"/>
        </w:rPr>
        <w:t xml:space="preserve"> </w:t>
      </w:r>
      <w:r>
        <w:rPr>
          <w:b/>
          <w:bCs/>
          <w:color w:val="231F20"/>
        </w:rPr>
        <w:t xml:space="preserve">güzellikleri </w:t>
      </w:r>
      <w:r>
        <w:rPr>
          <w:b/>
          <w:bCs/>
          <w:color w:val="231F20"/>
          <w:spacing w:val="-1"/>
        </w:rPr>
        <w:t>yer</w:t>
      </w:r>
      <w:r>
        <w:rPr>
          <w:b/>
          <w:bCs/>
          <w:color w:val="231F20"/>
          <w:spacing w:val="2"/>
        </w:rPr>
        <w:t xml:space="preserve"> </w:t>
      </w:r>
      <w:r>
        <w:rPr>
          <w:b/>
          <w:bCs/>
          <w:color w:val="231F20"/>
          <w:spacing w:val="-3"/>
        </w:rPr>
        <w:t>tüketir.</w:t>
      </w:r>
    </w:p>
    <w:p w:rsidR="006F04B8" w:rsidRDefault="006F04B8" w:rsidP="006F04B8">
      <w:pPr>
        <w:pStyle w:val="GvdeMetni"/>
        <w:kinsoku w:val="0"/>
        <w:overflowPunct w:val="0"/>
        <w:rPr>
          <w:b/>
          <w:bCs/>
        </w:rPr>
      </w:pPr>
    </w:p>
    <w:p w:rsidR="006F04B8" w:rsidRDefault="006F04B8" w:rsidP="006F04B8">
      <w:pPr>
        <w:pStyle w:val="GvdeMetni"/>
        <w:kinsoku w:val="0"/>
        <w:overflowPunct w:val="0"/>
        <w:spacing w:before="4"/>
        <w:rPr>
          <w:b/>
          <w:bCs/>
          <w:sz w:val="17"/>
          <w:szCs w:val="17"/>
        </w:rPr>
      </w:pPr>
    </w:p>
    <w:p w:rsidR="002D5DA7" w:rsidRDefault="002D5DA7"/>
    <w:sectPr w:rsidR="002D5DA7" w:rsidSect="004D57B5">
      <w:footerReference w:type="default" r:id="rId30"/>
      <w:pgSz w:w="11906" w:h="16838"/>
      <w:pgMar w:top="1417" w:right="1417" w:bottom="1417" w:left="1417" w:header="708"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BBD" w:rsidRDefault="007F1BBD" w:rsidP="002903E5">
      <w:pPr>
        <w:spacing w:after="0" w:line="240" w:lineRule="auto"/>
      </w:pPr>
      <w:r>
        <w:separator/>
      </w:r>
    </w:p>
  </w:endnote>
  <w:endnote w:type="continuationSeparator" w:id="0">
    <w:p w:rsidR="007F1BBD" w:rsidRDefault="007F1BBD" w:rsidP="00290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BoldItalicMT">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DC" w:rsidRDefault="00D97DFE">
    <w:pPr>
      <w:pStyle w:val="AltBilgi"/>
    </w:pPr>
    <w:r w:rsidRPr="00D97DFE">
      <w:rPr>
        <w:noProof/>
      </w:rPr>
      <w:drawing>
        <wp:anchor distT="0" distB="0" distL="114300" distR="114300" simplePos="0" relativeHeight="251696128" behindDoc="0" locked="0" layoutInCell="1" allowOverlap="1">
          <wp:simplePos x="0" y="0"/>
          <wp:positionH relativeFrom="column">
            <wp:posOffset>274320</wp:posOffset>
          </wp:positionH>
          <wp:positionV relativeFrom="paragraph">
            <wp:posOffset>-381000</wp:posOffset>
          </wp:positionV>
          <wp:extent cx="2253615" cy="252730"/>
          <wp:effectExtent l="19050" t="0" r="0" b="0"/>
          <wp:wrapThrough wrapText="bothSides">
            <wp:wrapPolygon edited="0">
              <wp:start x="-183" y="0"/>
              <wp:lineTo x="-183" y="19538"/>
              <wp:lineTo x="21545" y="19538"/>
              <wp:lineTo x="21545" y="0"/>
              <wp:lineTo x="-183" y="0"/>
            </wp:wrapPolygon>
          </wp:wrapThrough>
          <wp:docPr id="18"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92032" behindDoc="0" locked="0" layoutInCell="1" allowOverlap="1">
          <wp:simplePos x="0" y="0"/>
          <wp:positionH relativeFrom="column">
            <wp:posOffset>396240</wp:posOffset>
          </wp:positionH>
          <wp:positionV relativeFrom="paragraph">
            <wp:posOffset>-402590</wp:posOffset>
          </wp:positionV>
          <wp:extent cx="2253615" cy="252730"/>
          <wp:effectExtent l="19050" t="0" r="0" b="0"/>
          <wp:wrapThrough wrapText="bothSides">
            <wp:wrapPolygon edited="0">
              <wp:start x="-183" y="0"/>
              <wp:lineTo x="-183" y="19538"/>
              <wp:lineTo x="21545" y="19538"/>
              <wp:lineTo x="21545" y="0"/>
              <wp:lineTo x="-183" y="0"/>
            </wp:wrapPolygon>
          </wp:wrapThrough>
          <wp:docPr id="14"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8" type="#_x0000_t202" style="position:absolute;margin-left:223.05pt;margin-top:562.05pt;width:26.5pt;height:12.15pt;z-index:-251646976;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20</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94080" behindDoc="0" locked="0" layoutInCell="1" allowOverlap="1">
          <wp:simplePos x="0" y="0"/>
          <wp:positionH relativeFrom="column">
            <wp:posOffset>429895</wp:posOffset>
          </wp:positionH>
          <wp:positionV relativeFrom="paragraph">
            <wp:posOffset>-465455</wp:posOffset>
          </wp:positionV>
          <wp:extent cx="2253615" cy="252730"/>
          <wp:effectExtent l="19050" t="0" r="0" b="0"/>
          <wp:wrapThrough wrapText="bothSides">
            <wp:wrapPolygon edited="0">
              <wp:start x="-183" y="0"/>
              <wp:lineTo x="-183" y="19538"/>
              <wp:lineTo x="21545" y="19538"/>
              <wp:lineTo x="21545" y="0"/>
              <wp:lineTo x="-183" y="0"/>
            </wp:wrapPolygon>
          </wp:wrapThrough>
          <wp:docPr id="15"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9" type="#_x0000_t202" style="position:absolute;margin-left:223.05pt;margin-top:562.05pt;width:26.5pt;height:12.15pt;z-index:-251645952;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23</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7F1BBD">
    <w:pPr>
      <w:pStyle w:val="GvdeMetni"/>
      <w:spacing w:line="14" w:lineRule="auto"/>
      <w:rPr>
        <w:sz w:val="19"/>
      </w:rPr>
    </w:pPr>
    <w:r>
      <w:pict>
        <v:shapetype id="_x0000_t202" coordsize="21600,21600" o:spt="202" path="m,l,21600r21600,l21600,xe">
          <v:stroke joinstyle="miter"/>
          <v:path gradientshapeok="t" o:connecttype="rect"/>
        </v:shapetype>
        <v:shape id="_x0000_s2060" type="#_x0000_t202" style="position:absolute;margin-left:226.8pt;margin-top:562.05pt;width:36.5pt;height:12.15pt;z-index:-251644928;mso-position-horizontal-relative:page;mso-position-vertical-relative:page" filled="f" stroked="f">
          <v:textbox inset="0,0,0,0">
            <w:txbxContent>
              <w:p w:rsidR="00615C96" w:rsidRDefault="00615C96">
                <w:pPr>
                  <w:spacing w:before="15"/>
                  <w:ind w:left="219"/>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24</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75648" behindDoc="0" locked="0" layoutInCell="1" allowOverlap="1">
          <wp:simplePos x="0" y="0"/>
          <wp:positionH relativeFrom="column">
            <wp:posOffset>230505</wp:posOffset>
          </wp:positionH>
          <wp:positionV relativeFrom="paragraph">
            <wp:posOffset>-331470</wp:posOffset>
          </wp:positionV>
          <wp:extent cx="2253615" cy="252730"/>
          <wp:effectExtent l="19050" t="0" r="0" b="0"/>
          <wp:wrapThrough wrapText="bothSides">
            <wp:wrapPolygon edited="0">
              <wp:start x="-183" y="0"/>
              <wp:lineTo x="-183" y="19538"/>
              <wp:lineTo x="21545" y="19538"/>
              <wp:lineTo x="21545" y="0"/>
              <wp:lineTo x="-183" y="0"/>
            </wp:wrapPolygon>
          </wp:wrapThrough>
          <wp:docPr id="5"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49" type="#_x0000_t202" style="position:absolute;margin-left:223.05pt;margin-top:562.05pt;width:26.5pt;height:12.15pt;z-index:-251656192;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2</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77696" behindDoc="0" locked="0" layoutInCell="1" allowOverlap="1">
          <wp:simplePos x="0" y="0"/>
          <wp:positionH relativeFrom="column">
            <wp:posOffset>556260</wp:posOffset>
          </wp:positionH>
          <wp:positionV relativeFrom="paragraph">
            <wp:posOffset>-361315</wp:posOffset>
          </wp:positionV>
          <wp:extent cx="2253615" cy="252730"/>
          <wp:effectExtent l="19050" t="0" r="0" b="0"/>
          <wp:wrapThrough wrapText="bothSides">
            <wp:wrapPolygon edited="0">
              <wp:start x="-183" y="0"/>
              <wp:lineTo x="-183" y="19538"/>
              <wp:lineTo x="21545" y="19538"/>
              <wp:lineTo x="21545" y="0"/>
              <wp:lineTo x="-183" y="0"/>
            </wp:wrapPolygon>
          </wp:wrapThrough>
          <wp:docPr id="6"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0" type="#_x0000_t202" style="position:absolute;margin-left:223.05pt;margin-top:562.05pt;width:26.5pt;height:12.15pt;z-index:-251655168;mso-position-horizontal-relative:page;mso-position-vertical-relative:page" filled="f" stroked="f">
          <v:textbox style="mso-next-textbox:#_x0000_s2050"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5</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79744" behindDoc="0" locked="0" layoutInCell="1" allowOverlap="1">
          <wp:simplePos x="0" y="0"/>
          <wp:positionH relativeFrom="column">
            <wp:posOffset>429895</wp:posOffset>
          </wp:positionH>
          <wp:positionV relativeFrom="paragraph">
            <wp:posOffset>-268605</wp:posOffset>
          </wp:positionV>
          <wp:extent cx="2253615" cy="252730"/>
          <wp:effectExtent l="19050" t="0" r="0" b="0"/>
          <wp:wrapThrough wrapText="bothSides">
            <wp:wrapPolygon edited="0">
              <wp:start x="-183" y="0"/>
              <wp:lineTo x="-183" y="19538"/>
              <wp:lineTo x="21545" y="19538"/>
              <wp:lineTo x="21545" y="0"/>
              <wp:lineTo x="-183" y="0"/>
            </wp:wrapPolygon>
          </wp:wrapThrough>
          <wp:docPr id="7"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2" type="#_x0000_t202" style="position:absolute;margin-left:223.05pt;margin-top:562.05pt;width:26.5pt;height:12.15pt;z-index:-251653120;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9</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81792" behindDoc="0" locked="0" layoutInCell="1" allowOverlap="1">
          <wp:simplePos x="0" y="0"/>
          <wp:positionH relativeFrom="column">
            <wp:posOffset>429895</wp:posOffset>
          </wp:positionH>
          <wp:positionV relativeFrom="paragraph">
            <wp:posOffset>-436245</wp:posOffset>
          </wp:positionV>
          <wp:extent cx="2253615" cy="252730"/>
          <wp:effectExtent l="19050" t="0" r="0" b="0"/>
          <wp:wrapThrough wrapText="bothSides">
            <wp:wrapPolygon edited="0">
              <wp:start x="-183" y="0"/>
              <wp:lineTo x="-183" y="19538"/>
              <wp:lineTo x="21545" y="19538"/>
              <wp:lineTo x="21545" y="0"/>
              <wp:lineTo x="-183" y="0"/>
            </wp:wrapPolygon>
          </wp:wrapThrough>
          <wp:docPr id="8"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3" type="#_x0000_t202" style="position:absolute;margin-left:223.05pt;margin-top:562.05pt;width:26.5pt;height:12.15pt;z-index:-251652096;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11</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83840" behindDoc="0" locked="0" layoutInCell="1" allowOverlap="1">
          <wp:simplePos x="0" y="0"/>
          <wp:positionH relativeFrom="column">
            <wp:posOffset>303530</wp:posOffset>
          </wp:positionH>
          <wp:positionV relativeFrom="paragraph">
            <wp:posOffset>-465455</wp:posOffset>
          </wp:positionV>
          <wp:extent cx="2253615" cy="252730"/>
          <wp:effectExtent l="19050" t="0" r="0" b="0"/>
          <wp:wrapThrough wrapText="bothSides">
            <wp:wrapPolygon edited="0">
              <wp:start x="-183" y="0"/>
              <wp:lineTo x="-183" y="19538"/>
              <wp:lineTo x="21545" y="19538"/>
              <wp:lineTo x="21545" y="0"/>
              <wp:lineTo x="-183" y="0"/>
            </wp:wrapPolygon>
          </wp:wrapThrough>
          <wp:docPr id="9"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4" type="#_x0000_t202" style="position:absolute;margin-left:223.05pt;margin-top:562.05pt;width:26.5pt;height:12.15pt;z-index:-251651072;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13</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85888" behindDoc="0" locked="0" layoutInCell="1" allowOverlap="1">
          <wp:simplePos x="0" y="0"/>
          <wp:positionH relativeFrom="column">
            <wp:posOffset>376555</wp:posOffset>
          </wp:positionH>
          <wp:positionV relativeFrom="paragraph">
            <wp:posOffset>-431800</wp:posOffset>
          </wp:positionV>
          <wp:extent cx="2253615" cy="252730"/>
          <wp:effectExtent l="19050" t="0" r="0" b="0"/>
          <wp:wrapThrough wrapText="bothSides">
            <wp:wrapPolygon edited="0">
              <wp:start x="-183" y="0"/>
              <wp:lineTo x="-183" y="19538"/>
              <wp:lineTo x="21545" y="19538"/>
              <wp:lineTo x="21545" y="0"/>
              <wp:lineTo x="-183" y="0"/>
            </wp:wrapPolygon>
          </wp:wrapThrough>
          <wp:docPr id="10"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5" type="#_x0000_t202" style="position:absolute;margin-left:223.05pt;margin-top:562.05pt;width:26.5pt;height:12.15pt;z-index:-251650048;mso-position-horizontal-relative:page;mso-position-vertical-relative:page" filled="f" stroked="f">
          <v:textbox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15</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87936" behindDoc="0" locked="0" layoutInCell="1" allowOverlap="1">
          <wp:simplePos x="0" y="0"/>
          <wp:positionH relativeFrom="column">
            <wp:posOffset>429895</wp:posOffset>
          </wp:positionH>
          <wp:positionV relativeFrom="paragraph">
            <wp:posOffset>-441325</wp:posOffset>
          </wp:positionV>
          <wp:extent cx="2253615" cy="252730"/>
          <wp:effectExtent l="19050" t="0" r="0" b="0"/>
          <wp:wrapThrough wrapText="bothSides">
            <wp:wrapPolygon edited="0">
              <wp:start x="-183" y="0"/>
              <wp:lineTo x="-183" y="19538"/>
              <wp:lineTo x="21545" y="19538"/>
              <wp:lineTo x="21545" y="0"/>
              <wp:lineTo x="-183" y="0"/>
            </wp:wrapPolygon>
          </wp:wrapThrough>
          <wp:docPr id="11"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6" type="#_x0000_t202" style="position:absolute;margin-left:223.05pt;margin-top:562.05pt;width:26.5pt;height:12.15pt;z-index:-251649024;mso-position-horizontal-relative:page;mso-position-vertical-relative:page" filled="f" stroked="f">
          <v:textbox style="mso-next-textbox:#_x0000_s2056" inset="0,0,0,0">
            <w:txbxContent>
              <w:p w:rsidR="00615C96" w:rsidRDefault="00615C96">
                <w:pPr>
                  <w:spacing w:before="15"/>
                  <w:ind w:left="20"/>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17</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96" w:rsidRDefault="00D97DFE">
    <w:pPr>
      <w:pStyle w:val="GvdeMetni"/>
      <w:spacing w:line="14" w:lineRule="auto"/>
      <w:rPr>
        <w:sz w:val="8"/>
      </w:rPr>
    </w:pPr>
    <w:r w:rsidRPr="00D97DFE">
      <w:rPr>
        <w:rFonts w:ascii="Tahoma" w:eastAsiaTheme="minorEastAsia" w:hAnsi="Tahoma" w:cstheme="minorBidi"/>
        <w:noProof/>
        <w:color w:val="231F20"/>
        <w:w w:val="115"/>
        <w:sz w:val="15"/>
        <w:szCs w:val="22"/>
        <w:lang w:val="tr-TR" w:eastAsia="tr-TR"/>
      </w:rPr>
      <w:drawing>
        <wp:anchor distT="0" distB="0" distL="114300" distR="114300" simplePos="0" relativeHeight="251689984" behindDoc="0" locked="0" layoutInCell="1" allowOverlap="1">
          <wp:simplePos x="0" y="0"/>
          <wp:positionH relativeFrom="column">
            <wp:posOffset>429895</wp:posOffset>
          </wp:positionH>
          <wp:positionV relativeFrom="paragraph">
            <wp:posOffset>-429895</wp:posOffset>
          </wp:positionV>
          <wp:extent cx="2253615" cy="252730"/>
          <wp:effectExtent l="19050" t="0" r="0" b="0"/>
          <wp:wrapThrough wrapText="bothSides">
            <wp:wrapPolygon edited="0">
              <wp:start x="-183" y="0"/>
              <wp:lineTo x="-183" y="19538"/>
              <wp:lineTo x="21545" y="19538"/>
              <wp:lineTo x="21545" y="0"/>
              <wp:lineTo x="-183" y="0"/>
            </wp:wrapPolygon>
          </wp:wrapThrough>
          <wp:docPr id="12"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53615" cy="252730"/>
                  </a:xfrm>
                  <a:prstGeom prst="rect">
                    <a:avLst/>
                  </a:prstGeom>
                  <a:noFill/>
                  <a:ln w="9525">
                    <a:noFill/>
                    <a:miter lim="800000"/>
                    <a:headEnd/>
                    <a:tailEnd/>
                  </a:ln>
                </pic:spPr>
              </pic:pic>
            </a:graphicData>
          </a:graphic>
        </wp:anchor>
      </w:drawing>
    </w:r>
    <w:r w:rsidR="007F1BBD">
      <w:pict>
        <v:shapetype id="_x0000_t202" coordsize="21600,21600" o:spt="202" path="m,l,21600r21600,l21600,xe">
          <v:stroke joinstyle="miter"/>
          <v:path gradientshapeok="t" o:connecttype="rect"/>
        </v:shapetype>
        <v:shape id="_x0000_s2057" type="#_x0000_t202" style="position:absolute;margin-left:226.8pt;margin-top:562.05pt;width:36.5pt;height:12.15pt;z-index:-251648000;mso-position-horizontal-relative:page;mso-position-vertical-relative:page" filled="f" stroked="f">
          <v:textbox style="mso-next-textbox:#_x0000_s2057" inset="0,0,0,0">
            <w:txbxContent>
              <w:p w:rsidR="00615C96" w:rsidRDefault="00615C96">
                <w:pPr>
                  <w:spacing w:before="15"/>
                  <w:ind w:left="219"/>
                  <w:rPr>
                    <w:sz w:val="18"/>
                  </w:rPr>
                </w:pPr>
                <w:r>
                  <w:rPr>
                    <w:color w:val="231F20"/>
                    <w:sz w:val="18"/>
                  </w:rPr>
                  <w:t>-</w:t>
                </w:r>
                <w:r>
                  <w:rPr>
                    <w:color w:val="231F20"/>
                    <w:spacing w:val="4"/>
                    <w:sz w:val="18"/>
                  </w:rPr>
                  <w:t xml:space="preserve"> </w:t>
                </w:r>
                <w:r w:rsidR="007C7A9B">
                  <w:fldChar w:fldCharType="begin"/>
                </w:r>
                <w:r>
                  <w:rPr>
                    <w:color w:val="231F20"/>
                    <w:sz w:val="18"/>
                  </w:rPr>
                  <w:instrText xml:space="preserve"> PAGE </w:instrText>
                </w:r>
                <w:r w:rsidR="007C7A9B">
                  <w:fldChar w:fldCharType="separate"/>
                </w:r>
                <w:r w:rsidR="00F14D63">
                  <w:rPr>
                    <w:noProof/>
                    <w:color w:val="231F20"/>
                    <w:sz w:val="18"/>
                  </w:rPr>
                  <w:t>19</w:t>
                </w:r>
                <w:r w:rsidR="007C7A9B">
                  <w:fldChar w:fldCharType="end"/>
                </w:r>
                <w:r>
                  <w:rPr>
                    <w:color w:val="231F20"/>
                    <w:spacing w:val="4"/>
                    <w:sz w:val="18"/>
                  </w:rPr>
                  <w:t xml:space="preserve"> </w:t>
                </w:r>
                <w:r>
                  <w:rPr>
                    <w:color w:val="231F20"/>
                    <w:sz w:val="18"/>
                  </w:rPr>
                  <w: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BBD" w:rsidRDefault="007F1BBD" w:rsidP="002903E5">
      <w:pPr>
        <w:spacing w:after="0" w:line="240" w:lineRule="auto"/>
      </w:pPr>
      <w:r>
        <w:separator/>
      </w:r>
    </w:p>
  </w:footnote>
  <w:footnote w:type="continuationSeparator" w:id="0">
    <w:p w:rsidR="007F1BBD" w:rsidRDefault="007F1BBD" w:rsidP="00290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DFE" w:rsidRDefault="00041DFE">
    <w:pPr>
      <w:pStyle w:val="stBilgi"/>
    </w:pPr>
    <w:r w:rsidRPr="00041DFE">
      <w:rPr>
        <w:noProof/>
      </w:rPr>
      <w:drawing>
        <wp:anchor distT="0" distB="0" distL="114300" distR="114300" simplePos="0" relativeHeight="251697152" behindDoc="0" locked="0" layoutInCell="1" allowOverlap="1">
          <wp:simplePos x="0" y="0"/>
          <wp:positionH relativeFrom="column">
            <wp:posOffset>3191510</wp:posOffset>
          </wp:positionH>
          <wp:positionV relativeFrom="paragraph">
            <wp:posOffset>155575</wp:posOffset>
          </wp:positionV>
          <wp:extent cx="1094740" cy="437515"/>
          <wp:effectExtent l="19050" t="0" r="0" b="0"/>
          <wp:wrapThrough wrapText="bothSides">
            <wp:wrapPolygon edited="0">
              <wp:start x="-376" y="0"/>
              <wp:lineTo x="-376" y="20691"/>
              <wp:lineTo x="21425" y="20691"/>
              <wp:lineTo x="21425" y="0"/>
              <wp:lineTo x="-376" y="0"/>
            </wp:wrapPolygon>
          </wp:wrapThrough>
          <wp:docPr id="1" name="Resim 1" descr="ahi-vakfı-logo.JPG"/>
          <wp:cNvGraphicFramePr/>
          <a:graphic xmlns:a="http://schemas.openxmlformats.org/drawingml/2006/main">
            <a:graphicData uri="http://schemas.openxmlformats.org/drawingml/2006/picture">
              <pic:pic xmlns:pic="http://schemas.openxmlformats.org/drawingml/2006/picture">
                <pic:nvPicPr>
                  <pic:cNvPr id="0" name="ahi-vakfı-logo.JPG"/>
                  <pic:cNvPicPr/>
                </pic:nvPicPr>
                <pic:blipFill>
                  <a:blip r:embed="rId1"/>
                  <a:stretch>
                    <a:fillRect/>
                  </a:stretch>
                </pic:blipFill>
                <pic:spPr>
                  <a:xfrm>
                    <a:off x="0" y="0"/>
                    <a:ext cx="1094740" cy="4375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9"/>
    <w:multiLevelType w:val="multilevel"/>
    <w:tmpl w:val="0000089C"/>
    <w:lvl w:ilvl="0">
      <w:numFmt w:val="bullet"/>
      <w:lvlText w:val="•"/>
      <w:lvlJc w:val="left"/>
      <w:pPr>
        <w:ind w:left="496" w:hanging="284"/>
      </w:pPr>
      <w:rPr>
        <w:rFonts w:ascii="Arial" w:hAnsi="Arial" w:cs="Arial"/>
        <w:b/>
        <w:bCs/>
        <w:i/>
        <w:iCs/>
        <w:color w:val="231F20"/>
        <w:sz w:val="28"/>
        <w:szCs w:val="28"/>
      </w:rPr>
    </w:lvl>
    <w:lvl w:ilvl="1">
      <w:numFmt w:val="bullet"/>
      <w:lvlText w:val="•"/>
      <w:lvlJc w:val="left"/>
      <w:pPr>
        <w:ind w:left="1146" w:hanging="284"/>
      </w:pPr>
    </w:lvl>
    <w:lvl w:ilvl="2">
      <w:numFmt w:val="bullet"/>
      <w:lvlText w:val="•"/>
      <w:lvlJc w:val="left"/>
      <w:pPr>
        <w:ind w:left="1796" w:hanging="284"/>
      </w:pPr>
    </w:lvl>
    <w:lvl w:ilvl="3">
      <w:numFmt w:val="bullet"/>
      <w:lvlText w:val="•"/>
      <w:lvlJc w:val="left"/>
      <w:pPr>
        <w:ind w:left="2447" w:hanging="284"/>
      </w:pPr>
    </w:lvl>
    <w:lvl w:ilvl="4">
      <w:numFmt w:val="bullet"/>
      <w:lvlText w:val="•"/>
      <w:lvlJc w:val="left"/>
      <w:pPr>
        <w:ind w:left="3097" w:hanging="284"/>
      </w:pPr>
    </w:lvl>
    <w:lvl w:ilvl="5">
      <w:numFmt w:val="bullet"/>
      <w:lvlText w:val="•"/>
      <w:lvlJc w:val="left"/>
      <w:pPr>
        <w:ind w:left="3747" w:hanging="284"/>
      </w:pPr>
    </w:lvl>
    <w:lvl w:ilvl="6">
      <w:numFmt w:val="bullet"/>
      <w:lvlText w:val="•"/>
      <w:lvlJc w:val="left"/>
      <w:pPr>
        <w:ind w:left="4397" w:hanging="284"/>
      </w:pPr>
    </w:lvl>
    <w:lvl w:ilvl="7">
      <w:numFmt w:val="bullet"/>
      <w:lvlText w:val="•"/>
      <w:lvlJc w:val="left"/>
      <w:pPr>
        <w:ind w:left="5047" w:hanging="284"/>
      </w:pPr>
    </w:lvl>
    <w:lvl w:ilvl="8">
      <w:numFmt w:val="bullet"/>
      <w:lvlText w:val="•"/>
      <w:lvlJc w:val="left"/>
      <w:pPr>
        <w:ind w:left="5697" w:hanging="284"/>
      </w:pPr>
    </w:lvl>
  </w:abstractNum>
  <w:abstractNum w:abstractNumId="1" w15:restartNumberingAfterBreak="0">
    <w:nsid w:val="0000041A"/>
    <w:multiLevelType w:val="multilevel"/>
    <w:tmpl w:val="0000089D"/>
    <w:lvl w:ilvl="0">
      <w:numFmt w:val="bullet"/>
      <w:lvlText w:val="•"/>
      <w:lvlJc w:val="left"/>
      <w:pPr>
        <w:ind w:left="496" w:hanging="284"/>
      </w:pPr>
      <w:rPr>
        <w:rFonts w:ascii="Arial" w:hAnsi="Arial" w:cs="Arial"/>
        <w:b/>
        <w:bCs/>
        <w:i/>
        <w:iCs/>
        <w:color w:val="231F20"/>
        <w:sz w:val="24"/>
        <w:szCs w:val="24"/>
      </w:rPr>
    </w:lvl>
    <w:lvl w:ilvl="1">
      <w:numFmt w:val="bullet"/>
      <w:lvlText w:val="•"/>
      <w:lvlJc w:val="left"/>
      <w:pPr>
        <w:ind w:left="1146" w:hanging="284"/>
      </w:pPr>
    </w:lvl>
    <w:lvl w:ilvl="2">
      <w:numFmt w:val="bullet"/>
      <w:lvlText w:val="•"/>
      <w:lvlJc w:val="left"/>
      <w:pPr>
        <w:ind w:left="1796" w:hanging="284"/>
      </w:pPr>
    </w:lvl>
    <w:lvl w:ilvl="3">
      <w:numFmt w:val="bullet"/>
      <w:lvlText w:val="•"/>
      <w:lvlJc w:val="left"/>
      <w:pPr>
        <w:ind w:left="2447" w:hanging="284"/>
      </w:pPr>
    </w:lvl>
    <w:lvl w:ilvl="4">
      <w:numFmt w:val="bullet"/>
      <w:lvlText w:val="•"/>
      <w:lvlJc w:val="left"/>
      <w:pPr>
        <w:ind w:left="3097" w:hanging="284"/>
      </w:pPr>
    </w:lvl>
    <w:lvl w:ilvl="5">
      <w:numFmt w:val="bullet"/>
      <w:lvlText w:val="•"/>
      <w:lvlJc w:val="left"/>
      <w:pPr>
        <w:ind w:left="3747" w:hanging="284"/>
      </w:pPr>
    </w:lvl>
    <w:lvl w:ilvl="6">
      <w:numFmt w:val="bullet"/>
      <w:lvlText w:val="•"/>
      <w:lvlJc w:val="left"/>
      <w:pPr>
        <w:ind w:left="4397" w:hanging="284"/>
      </w:pPr>
    </w:lvl>
    <w:lvl w:ilvl="7">
      <w:numFmt w:val="bullet"/>
      <w:lvlText w:val="•"/>
      <w:lvlJc w:val="left"/>
      <w:pPr>
        <w:ind w:left="5047" w:hanging="284"/>
      </w:pPr>
    </w:lvl>
    <w:lvl w:ilvl="8">
      <w:numFmt w:val="bullet"/>
      <w:lvlText w:val="•"/>
      <w:lvlJc w:val="left"/>
      <w:pPr>
        <w:ind w:left="5697" w:hanging="284"/>
      </w:pPr>
    </w:lvl>
  </w:abstractNum>
  <w:abstractNum w:abstractNumId="2" w15:restartNumberingAfterBreak="0">
    <w:nsid w:val="0000041B"/>
    <w:multiLevelType w:val="multilevel"/>
    <w:tmpl w:val="0000089E"/>
    <w:lvl w:ilvl="0">
      <w:numFmt w:val="bullet"/>
      <w:lvlText w:val="•"/>
      <w:lvlJc w:val="left"/>
      <w:pPr>
        <w:ind w:left="496" w:hanging="284"/>
      </w:pPr>
      <w:rPr>
        <w:rFonts w:ascii="Arial" w:hAnsi="Arial" w:cs="Arial"/>
        <w:b/>
        <w:bCs/>
        <w:i/>
        <w:iCs/>
        <w:color w:val="231F20"/>
        <w:sz w:val="28"/>
        <w:szCs w:val="28"/>
      </w:rPr>
    </w:lvl>
    <w:lvl w:ilvl="1">
      <w:numFmt w:val="bullet"/>
      <w:lvlText w:val="•"/>
      <w:lvlJc w:val="left"/>
      <w:pPr>
        <w:ind w:left="1146" w:hanging="284"/>
      </w:pPr>
    </w:lvl>
    <w:lvl w:ilvl="2">
      <w:numFmt w:val="bullet"/>
      <w:lvlText w:val="•"/>
      <w:lvlJc w:val="left"/>
      <w:pPr>
        <w:ind w:left="1796" w:hanging="284"/>
      </w:pPr>
    </w:lvl>
    <w:lvl w:ilvl="3">
      <w:numFmt w:val="bullet"/>
      <w:lvlText w:val="•"/>
      <w:lvlJc w:val="left"/>
      <w:pPr>
        <w:ind w:left="2447" w:hanging="284"/>
      </w:pPr>
    </w:lvl>
    <w:lvl w:ilvl="4">
      <w:numFmt w:val="bullet"/>
      <w:lvlText w:val="•"/>
      <w:lvlJc w:val="left"/>
      <w:pPr>
        <w:ind w:left="3097" w:hanging="284"/>
      </w:pPr>
    </w:lvl>
    <w:lvl w:ilvl="5">
      <w:numFmt w:val="bullet"/>
      <w:lvlText w:val="•"/>
      <w:lvlJc w:val="left"/>
      <w:pPr>
        <w:ind w:left="3747" w:hanging="284"/>
      </w:pPr>
    </w:lvl>
    <w:lvl w:ilvl="6">
      <w:numFmt w:val="bullet"/>
      <w:lvlText w:val="•"/>
      <w:lvlJc w:val="left"/>
      <w:pPr>
        <w:ind w:left="4397" w:hanging="284"/>
      </w:pPr>
    </w:lvl>
    <w:lvl w:ilvl="7">
      <w:numFmt w:val="bullet"/>
      <w:lvlText w:val="•"/>
      <w:lvlJc w:val="left"/>
      <w:pPr>
        <w:ind w:left="5047" w:hanging="284"/>
      </w:pPr>
    </w:lvl>
    <w:lvl w:ilvl="8">
      <w:numFmt w:val="bullet"/>
      <w:lvlText w:val="•"/>
      <w:lvlJc w:val="left"/>
      <w:pPr>
        <w:ind w:left="5697" w:hanging="284"/>
      </w:pPr>
    </w:lvl>
  </w:abstractNum>
  <w:abstractNum w:abstractNumId="3" w15:restartNumberingAfterBreak="0">
    <w:nsid w:val="01066E68"/>
    <w:multiLevelType w:val="hybridMultilevel"/>
    <w:tmpl w:val="B156A1B8"/>
    <w:lvl w:ilvl="0" w:tplc="B51A19C2">
      <w:start w:val="1"/>
      <w:numFmt w:val="lowerLetter"/>
      <w:lvlText w:val="%1."/>
      <w:lvlJc w:val="left"/>
      <w:pPr>
        <w:ind w:left="1111" w:hanging="267"/>
        <w:jc w:val="right"/>
      </w:pPr>
      <w:rPr>
        <w:rFonts w:ascii="Arial" w:eastAsia="Arial" w:hAnsi="Arial" w:cs="Arial" w:hint="default"/>
        <w:b/>
        <w:bCs/>
        <w:color w:val="231F20"/>
        <w:spacing w:val="-1"/>
        <w:w w:val="100"/>
        <w:sz w:val="20"/>
        <w:szCs w:val="20"/>
      </w:rPr>
    </w:lvl>
    <w:lvl w:ilvl="1" w:tplc="8F66D752">
      <w:start w:val="1"/>
      <w:numFmt w:val="lowerRoman"/>
      <w:lvlText w:val="%2."/>
      <w:lvlJc w:val="left"/>
      <w:pPr>
        <w:ind w:left="391" w:hanging="267"/>
      </w:pPr>
      <w:rPr>
        <w:rFonts w:ascii="Arial" w:eastAsia="Arial" w:hAnsi="Arial" w:cs="Arial" w:hint="default"/>
        <w:b/>
        <w:bCs/>
        <w:color w:val="231F20"/>
        <w:w w:val="100"/>
        <w:sz w:val="20"/>
        <w:szCs w:val="20"/>
      </w:rPr>
    </w:lvl>
    <w:lvl w:ilvl="2" w:tplc="FDD8DB6C">
      <w:numFmt w:val="bullet"/>
      <w:lvlText w:val="•"/>
      <w:lvlJc w:val="left"/>
      <w:pPr>
        <w:ind w:left="1777" w:hanging="267"/>
      </w:pPr>
      <w:rPr>
        <w:rFonts w:hint="default"/>
      </w:rPr>
    </w:lvl>
    <w:lvl w:ilvl="3" w:tplc="6142B95A">
      <w:numFmt w:val="bullet"/>
      <w:lvlText w:val="•"/>
      <w:lvlJc w:val="left"/>
      <w:pPr>
        <w:ind w:left="2435" w:hanging="267"/>
      </w:pPr>
      <w:rPr>
        <w:rFonts w:hint="default"/>
      </w:rPr>
    </w:lvl>
    <w:lvl w:ilvl="4" w:tplc="60AC30DE">
      <w:numFmt w:val="bullet"/>
      <w:lvlText w:val="•"/>
      <w:lvlJc w:val="left"/>
      <w:pPr>
        <w:ind w:left="3092" w:hanging="267"/>
      </w:pPr>
      <w:rPr>
        <w:rFonts w:hint="default"/>
      </w:rPr>
    </w:lvl>
    <w:lvl w:ilvl="5" w:tplc="FD566E4C">
      <w:numFmt w:val="bullet"/>
      <w:lvlText w:val="•"/>
      <w:lvlJc w:val="left"/>
      <w:pPr>
        <w:ind w:left="3750" w:hanging="267"/>
      </w:pPr>
      <w:rPr>
        <w:rFonts w:hint="default"/>
      </w:rPr>
    </w:lvl>
    <w:lvl w:ilvl="6" w:tplc="D604EBC6">
      <w:numFmt w:val="bullet"/>
      <w:lvlText w:val="•"/>
      <w:lvlJc w:val="left"/>
      <w:pPr>
        <w:ind w:left="4407" w:hanging="267"/>
      </w:pPr>
      <w:rPr>
        <w:rFonts w:hint="default"/>
      </w:rPr>
    </w:lvl>
    <w:lvl w:ilvl="7" w:tplc="C8283852">
      <w:numFmt w:val="bullet"/>
      <w:lvlText w:val="•"/>
      <w:lvlJc w:val="left"/>
      <w:pPr>
        <w:ind w:left="5065" w:hanging="267"/>
      </w:pPr>
      <w:rPr>
        <w:rFonts w:hint="default"/>
      </w:rPr>
    </w:lvl>
    <w:lvl w:ilvl="8" w:tplc="10527B08">
      <w:numFmt w:val="bullet"/>
      <w:lvlText w:val="•"/>
      <w:lvlJc w:val="left"/>
      <w:pPr>
        <w:ind w:left="5722" w:hanging="267"/>
      </w:pPr>
      <w:rPr>
        <w:rFonts w:hint="default"/>
      </w:rPr>
    </w:lvl>
  </w:abstractNum>
  <w:abstractNum w:abstractNumId="4" w15:restartNumberingAfterBreak="0">
    <w:nsid w:val="0D467465"/>
    <w:multiLevelType w:val="hybridMultilevel"/>
    <w:tmpl w:val="3D4E3024"/>
    <w:lvl w:ilvl="0" w:tplc="35F8D1D2">
      <w:numFmt w:val="bullet"/>
      <w:lvlText w:val="-"/>
      <w:lvlJc w:val="left"/>
      <w:pPr>
        <w:ind w:left="845" w:hanging="117"/>
      </w:pPr>
      <w:rPr>
        <w:rFonts w:ascii="Arial" w:eastAsia="Arial" w:hAnsi="Arial" w:cs="Arial" w:hint="default"/>
        <w:color w:val="231F20"/>
        <w:w w:val="100"/>
        <w:sz w:val="20"/>
        <w:szCs w:val="20"/>
      </w:rPr>
    </w:lvl>
    <w:lvl w:ilvl="1" w:tplc="DDF22480">
      <w:numFmt w:val="bullet"/>
      <w:lvlText w:val="•"/>
      <w:lvlJc w:val="left"/>
      <w:pPr>
        <w:ind w:left="1459" w:hanging="117"/>
      </w:pPr>
      <w:rPr>
        <w:rFonts w:hint="default"/>
      </w:rPr>
    </w:lvl>
    <w:lvl w:ilvl="2" w:tplc="C8700E2C">
      <w:numFmt w:val="bullet"/>
      <w:lvlText w:val="•"/>
      <w:lvlJc w:val="left"/>
      <w:pPr>
        <w:ind w:left="2079" w:hanging="117"/>
      </w:pPr>
      <w:rPr>
        <w:rFonts w:hint="default"/>
      </w:rPr>
    </w:lvl>
    <w:lvl w:ilvl="3" w:tplc="FE3E3DCA">
      <w:numFmt w:val="bullet"/>
      <w:lvlText w:val="•"/>
      <w:lvlJc w:val="left"/>
      <w:pPr>
        <w:ind w:left="2699" w:hanging="117"/>
      </w:pPr>
      <w:rPr>
        <w:rFonts w:hint="default"/>
      </w:rPr>
    </w:lvl>
    <w:lvl w:ilvl="4" w:tplc="F50448F8">
      <w:numFmt w:val="bullet"/>
      <w:lvlText w:val="•"/>
      <w:lvlJc w:val="left"/>
      <w:pPr>
        <w:ind w:left="3319" w:hanging="117"/>
      </w:pPr>
      <w:rPr>
        <w:rFonts w:hint="default"/>
      </w:rPr>
    </w:lvl>
    <w:lvl w:ilvl="5" w:tplc="C8F62FBE">
      <w:numFmt w:val="bullet"/>
      <w:lvlText w:val="•"/>
      <w:lvlJc w:val="left"/>
      <w:pPr>
        <w:ind w:left="3938" w:hanging="117"/>
      </w:pPr>
      <w:rPr>
        <w:rFonts w:hint="default"/>
      </w:rPr>
    </w:lvl>
    <w:lvl w:ilvl="6" w:tplc="E82C80FE">
      <w:numFmt w:val="bullet"/>
      <w:lvlText w:val="•"/>
      <w:lvlJc w:val="left"/>
      <w:pPr>
        <w:ind w:left="4558" w:hanging="117"/>
      </w:pPr>
      <w:rPr>
        <w:rFonts w:hint="default"/>
      </w:rPr>
    </w:lvl>
    <w:lvl w:ilvl="7" w:tplc="2EC2547A">
      <w:numFmt w:val="bullet"/>
      <w:lvlText w:val="•"/>
      <w:lvlJc w:val="left"/>
      <w:pPr>
        <w:ind w:left="5178" w:hanging="117"/>
      </w:pPr>
      <w:rPr>
        <w:rFonts w:hint="default"/>
      </w:rPr>
    </w:lvl>
    <w:lvl w:ilvl="8" w:tplc="5B3096F2">
      <w:numFmt w:val="bullet"/>
      <w:lvlText w:val="•"/>
      <w:lvlJc w:val="left"/>
      <w:pPr>
        <w:ind w:left="5798" w:hanging="117"/>
      </w:pPr>
      <w:rPr>
        <w:rFonts w:hint="default"/>
      </w:rPr>
    </w:lvl>
  </w:abstractNum>
  <w:abstractNum w:abstractNumId="5" w15:restartNumberingAfterBreak="0">
    <w:nsid w:val="2EA53F16"/>
    <w:multiLevelType w:val="hybridMultilevel"/>
    <w:tmpl w:val="E2264D56"/>
    <w:lvl w:ilvl="0" w:tplc="30B6FB30">
      <w:numFmt w:val="bullet"/>
      <w:lvlText w:val="•"/>
      <w:lvlJc w:val="left"/>
      <w:pPr>
        <w:ind w:left="775" w:hanging="284"/>
      </w:pPr>
      <w:rPr>
        <w:rFonts w:ascii="Arial" w:eastAsia="Arial" w:hAnsi="Arial" w:cs="Arial" w:hint="default"/>
        <w:b/>
        <w:bCs/>
        <w:color w:val="231F20"/>
        <w:w w:val="98"/>
        <w:sz w:val="28"/>
        <w:szCs w:val="28"/>
      </w:rPr>
    </w:lvl>
    <w:lvl w:ilvl="1" w:tplc="0FEC4064">
      <w:numFmt w:val="bullet"/>
      <w:lvlText w:val="•"/>
      <w:lvlJc w:val="left"/>
      <w:pPr>
        <w:ind w:left="958" w:hanging="114"/>
      </w:pPr>
      <w:rPr>
        <w:rFonts w:ascii="Arial" w:eastAsia="Arial" w:hAnsi="Arial" w:cs="Arial" w:hint="default"/>
        <w:color w:val="231F20"/>
        <w:w w:val="100"/>
        <w:sz w:val="20"/>
        <w:szCs w:val="20"/>
      </w:rPr>
    </w:lvl>
    <w:lvl w:ilvl="2" w:tplc="9B06A80C">
      <w:numFmt w:val="bullet"/>
      <w:lvlText w:val="•"/>
      <w:lvlJc w:val="left"/>
      <w:pPr>
        <w:ind w:left="1635" w:hanging="114"/>
      </w:pPr>
      <w:rPr>
        <w:rFonts w:hint="default"/>
      </w:rPr>
    </w:lvl>
    <w:lvl w:ilvl="3" w:tplc="5EC8AEDA">
      <w:numFmt w:val="bullet"/>
      <w:lvlText w:val="•"/>
      <w:lvlJc w:val="left"/>
      <w:pPr>
        <w:ind w:left="2310" w:hanging="114"/>
      </w:pPr>
      <w:rPr>
        <w:rFonts w:hint="default"/>
      </w:rPr>
    </w:lvl>
    <w:lvl w:ilvl="4" w:tplc="542EF086">
      <w:numFmt w:val="bullet"/>
      <w:lvlText w:val="•"/>
      <w:lvlJc w:val="left"/>
      <w:pPr>
        <w:ind w:left="2985" w:hanging="114"/>
      </w:pPr>
      <w:rPr>
        <w:rFonts w:hint="default"/>
      </w:rPr>
    </w:lvl>
    <w:lvl w:ilvl="5" w:tplc="FE9653A2">
      <w:numFmt w:val="bullet"/>
      <w:lvlText w:val="•"/>
      <w:lvlJc w:val="left"/>
      <w:pPr>
        <w:ind w:left="3661" w:hanging="114"/>
      </w:pPr>
      <w:rPr>
        <w:rFonts w:hint="default"/>
      </w:rPr>
    </w:lvl>
    <w:lvl w:ilvl="6" w:tplc="D41E1154">
      <w:numFmt w:val="bullet"/>
      <w:lvlText w:val="•"/>
      <w:lvlJc w:val="left"/>
      <w:pPr>
        <w:ind w:left="4336" w:hanging="114"/>
      </w:pPr>
      <w:rPr>
        <w:rFonts w:hint="default"/>
      </w:rPr>
    </w:lvl>
    <w:lvl w:ilvl="7" w:tplc="3BF46708">
      <w:numFmt w:val="bullet"/>
      <w:lvlText w:val="•"/>
      <w:lvlJc w:val="left"/>
      <w:pPr>
        <w:ind w:left="5011" w:hanging="114"/>
      </w:pPr>
      <w:rPr>
        <w:rFonts w:hint="default"/>
      </w:rPr>
    </w:lvl>
    <w:lvl w:ilvl="8" w:tplc="1384F898">
      <w:numFmt w:val="bullet"/>
      <w:lvlText w:val="•"/>
      <w:lvlJc w:val="left"/>
      <w:pPr>
        <w:ind w:left="5687" w:hanging="114"/>
      </w:pPr>
      <w:rPr>
        <w:rFonts w:hint="default"/>
      </w:rPr>
    </w:lvl>
  </w:abstractNum>
  <w:abstractNum w:abstractNumId="6" w15:restartNumberingAfterBreak="0">
    <w:nsid w:val="30C06B20"/>
    <w:multiLevelType w:val="hybridMultilevel"/>
    <w:tmpl w:val="DB1C4102"/>
    <w:lvl w:ilvl="0" w:tplc="6DF01F72">
      <w:numFmt w:val="bullet"/>
      <w:lvlText w:val="-"/>
      <w:lvlJc w:val="left"/>
      <w:pPr>
        <w:ind w:left="115" w:hanging="154"/>
      </w:pPr>
      <w:rPr>
        <w:rFonts w:ascii="Arial" w:eastAsia="Arial" w:hAnsi="Arial" w:cs="Arial" w:hint="default"/>
        <w:i/>
        <w:color w:val="231F20"/>
        <w:w w:val="100"/>
        <w:sz w:val="20"/>
        <w:szCs w:val="20"/>
      </w:rPr>
    </w:lvl>
    <w:lvl w:ilvl="1" w:tplc="D02E1A36">
      <w:numFmt w:val="bullet"/>
      <w:lvlText w:val="•"/>
      <w:lvlJc w:val="left"/>
      <w:pPr>
        <w:ind w:left="759" w:hanging="154"/>
      </w:pPr>
      <w:rPr>
        <w:rFonts w:hint="default"/>
      </w:rPr>
    </w:lvl>
    <w:lvl w:ilvl="2" w:tplc="EEFCF29E">
      <w:numFmt w:val="bullet"/>
      <w:lvlText w:val="•"/>
      <w:lvlJc w:val="left"/>
      <w:pPr>
        <w:ind w:left="1399" w:hanging="154"/>
      </w:pPr>
      <w:rPr>
        <w:rFonts w:hint="default"/>
      </w:rPr>
    </w:lvl>
    <w:lvl w:ilvl="3" w:tplc="4BB026A4">
      <w:numFmt w:val="bullet"/>
      <w:lvlText w:val="•"/>
      <w:lvlJc w:val="left"/>
      <w:pPr>
        <w:ind w:left="2039" w:hanging="154"/>
      </w:pPr>
      <w:rPr>
        <w:rFonts w:hint="default"/>
      </w:rPr>
    </w:lvl>
    <w:lvl w:ilvl="4" w:tplc="BE1E1922">
      <w:numFmt w:val="bullet"/>
      <w:lvlText w:val="•"/>
      <w:lvlJc w:val="left"/>
      <w:pPr>
        <w:ind w:left="2679" w:hanging="154"/>
      </w:pPr>
      <w:rPr>
        <w:rFonts w:hint="default"/>
      </w:rPr>
    </w:lvl>
    <w:lvl w:ilvl="5" w:tplc="9AF07374">
      <w:numFmt w:val="bullet"/>
      <w:lvlText w:val="•"/>
      <w:lvlJc w:val="left"/>
      <w:pPr>
        <w:ind w:left="3319" w:hanging="154"/>
      </w:pPr>
      <w:rPr>
        <w:rFonts w:hint="default"/>
      </w:rPr>
    </w:lvl>
    <w:lvl w:ilvl="6" w:tplc="8B68BBC8">
      <w:numFmt w:val="bullet"/>
      <w:lvlText w:val="•"/>
      <w:lvlJc w:val="left"/>
      <w:pPr>
        <w:ind w:left="3959" w:hanging="154"/>
      </w:pPr>
      <w:rPr>
        <w:rFonts w:hint="default"/>
      </w:rPr>
    </w:lvl>
    <w:lvl w:ilvl="7" w:tplc="9C12EDDC">
      <w:numFmt w:val="bullet"/>
      <w:lvlText w:val="•"/>
      <w:lvlJc w:val="left"/>
      <w:pPr>
        <w:ind w:left="4599" w:hanging="154"/>
      </w:pPr>
      <w:rPr>
        <w:rFonts w:hint="default"/>
      </w:rPr>
    </w:lvl>
    <w:lvl w:ilvl="8" w:tplc="9A86A5B8">
      <w:numFmt w:val="bullet"/>
      <w:lvlText w:val="•"/>
      <w:lvlJc w:val="left"/>
      <w:pPr>
        <w:ind w:left="5239" w:hanging="154"/>
      </w:pPr>
      <w:rPr>
        <w:rFonts w:hint="default"/>
      </w:rPr>
    </w:lvl>
  </w:abstractNum>
  <w:abstractNum w:abstractNumId="7" w15:restartNumberingAfterBreak="0">
    <w:nsid w:val="34CE0096"/>
    <w:multiLevelType w:val="hybridMultilevel"/>
    <w:tmpl w:val="3BCEC4C8"/>
    <w:lvl w:ilvl="0" w:tplc="C480EAE6">
      <w:numFmt w:val="bullet"/>
      <w:lvlText w:val="•"/>
      <w:lvlJc w:val="left"/>
      <w:pPr>
        <w:ind w:left="126" w:hanging="114"/>
      </w:pPr>
      <w:rPr>
        <w:rFonts w:ascii="Arial" w:eastAsia="Arial" w:hAnsi="Arial" w:cs="Arial" w:hint="default"/>
        <w:b/>
        <w:bCs/>
        <w:color w:val="231F20"/>
        <w:w w:val="100"/>
        <w:sz w:val="20"/>
        <w:szCs w:val="20"/>
      </w:rPr>
    </w:lvl>
    <w:lvl w:ilvl="1" w:tplc="2DFC8D0E">
      <w:numFmt w:val="bullet"/>
      <w:lvlText w:val="•"/>
      <w:lvlJc w:val="left"/>
      <w:pPr>
        <w:ind w:left="811" w:hanging="114"/>
      </w:pPr>
      <w:rPr>
        <w:rFonts w:hint="default"/>
      </w:rPr>
    </w:lvl>
    <w:lvl w:ilvl="2" w:tplc="BE44C198">
      <w:numFmt w:val="bullet"/>
      <w:lvlText w:val="•"/>
      <w:lvlJc w:val="left"/>
      <w:pPr>
        <w:ind w:left="1503" w:hanging="114"/>
      </w:pPr>
      <w:rPr>
        <w:rFonts w:hint="default"/>
      </w:rPr>
    </w:lvl>
    <w:lvl w:ilvl="3" w:tplc="798205CA">
      <w:numFmt w:val="bullet"/>
      <w:lvlText w:val="•"/>
      <w:lvlJc w:val="left"/>
      <w:pPr>
        <w:ind w:left="2195" w:hanging="114"/>
      </w:pPr>
      <w:rPr>
        <w:rFonts w:hint="default"/>
      </w:rPr>
    </w:lvl>
    <w:lvl w:ilvl="4" w:tplc="77B4DA04">
      <w:numFmt w:val="bullet"/>
      <w:lvlText w:val="•"/>
      <w:lvlJc w:val="left"/>
      <w:pPr>
        <w:ind w:left="2887" w:hanging="114"/>
      </w:pPr>
      <w:rPr>
        <w:rFonts w:hint="default"/>
      </w:rPr>
    </w:lvl>
    <w:lvl w:ilvl="5" w:tplc="63366526">
      <w:numFmt w:val="bullet"/>
      <w:lvlText w:val="•"/>
      <w:lvlJc w:val="left"/>
      <w:pPr>
        <w:ind w:left="3578" w:hanging="114"/>
      </w:pPr>
      <w:rPr>
        <w:rFonts w:hint="default"/>
      </w:rPr>
    </w:lvl>
    <w:lvl w:ilvl="6" w:tplc="CE005D90">
      <w:numFmt w:val="bullet"/>
      <w:lvlText w:val="•"/>
      <w:lvlJc w:val="left"/>
      <w:pPr>
        <w:ind w:left="4270" w:hanging="114"/>
      </w:pPr>
      <w:rPr>
        <w:rFonts w:hint="default"/>
      </w:rPr>
    </w:lvl>
    <w:lvl w:ilvl="7" w:tplc="D01A0EDA">
      <w:numFmt w:val="bullet"/>
      <w:lvlText w:val="•"/>
      <w:lvlJc w:val="left"/>
      <w:pPr>
        <w:ind w:left="4962" w:hanging="114"/>
      </w:pPr>
      <w:rPr>
        <w:rFonts w:hint="default"/>
      </w:rPr>
    </w:lvl>
    <w:lvl w:ilvl="8" w:tplc="1B8886D2">
      <w:numFmt w:val="bullet"/>
      <w:lvlText w:val="•"/>
      <w:lvlJc w:val="left"/>
      <w:pPr>
        <w:ind w:left="5654" w:hanging="114"/>
      </w:pPr>
      <w:rPr>
        <w:rFonts w:hint="default"/>
      </w:rPr>
    </w:lvl>
  </w:abstractNum>
  <w:abstractNum w:abstractNumId="8" w15:restartNumberingAfterBreak="0">
    <w:nsid w:val="4E3A3C12"/>
    <w:multiLevelType w:val="hybridMultilevel"/>
    <w:tmpl w:val="8564B65C"/>
    <w:lvl w:ilvl="0" w:tplc="65E682CE">
      <w:start w:val="1"/>
      <w:numFmt w:val="decimal"/>
      <w:lvlText w:val="%1."/>
      <w:lvlJc w:val="left"/>
      <w:pPr>
        <w:ind w:left="846" w:hanging="267"/>
      </w:pPr>
      <w:rPr>
        <w:rFonts w:ascii="Arial" w:eastAsia="Arial" w:hAnsi="Arial" w:cs="Arial" w:hint="default"/>
        <w:b/>
        <w:bCs/>
        <w:color w:val="231F20"/>
        <w:spacing w:val="-1"/>
        <w:w w:val="100"/>
        <w:sz w:val="20"/>
        <w:szCs w:val="20"/>
      </w:rPr>
    </w:lvl>
    <w:lvl w:ilvl="1" w:tplc="9FCABA46">
      <w:start w:val="1"/>
      <w:numFmt w:val="lowerLetter"/>
      <w:lvlText w:val="%2."/>
      <w:lvlJc w:val="left"/>
      <w:pPr>
        <w:ind w:left="1111" w:hanging="300"/>
      </w:pPr>
      <w:rPr>
        <w:rFonts w:ascii="Arial" w:eastAsia="Arial" w:hAnsi="Arial" w:cs="Arial" w:hint="default"/>
        <w:b/>
        <w:bCs/>
        <w:color w:val="231F20"/>
        <w:spacing w:val="-1"/>
        <w:w w:val="100"/>
        <w:sz w:val="20"/>
        <w:szCs w:val="20"/>
      </w:rPr>
    </w:lvl>
    <w:lvl w:ilvl="2" w:tplc="9C086358">
      <w:numFmt w:val="bullet"/>
      <w:lvlText w:val="•"/>
      <w:lvlJc w:val="left"/>
      <w:pPr>
        <w:ind w:left="1777" w:hanging="300"/>
      </w:pPr>
      <w:rPr>
        <w:rFonts w:hint="default"/>
      </w:rPr>
    </w:lvl>
    <w:lvl w:ilvl="3" w:tplc="AA34021A">
      <w:numFmt w:val="bullet"/>
      <w:lvlText w:val="•"/>
      <w:lvlJc w:val="left"/>
      <w:pPr>
        <w:ind w:left="2435" w:hanging="300"/>
      </w:pPr>
      <w:rPr>
        <w:rFonts w:hint="default"/>
      </w:rPr>
    </w:lvl>
    <w:lvl w:ilvl="4" w:tplc="0100A9BE">
      <w:numFmt w:val="bullet"/>
      <w:lvlText w:val="•"/>
      <w:lvlJc w:val="left"/>
      <w:pPr>
        <w:ind w:left="3092" w:hanging="300"/>
      </w:pPr>
      <w:rPr>
        <w:rFonts w:hint="default"/>
      </w:rPr>
    </w:lvl>
    <w:lvl w:ilvl="5" w:tplc="60449452">
      <w:numFmt w:val="bullet"/>
      <w:lvlText w:val="•"/>
      <w:lvlJc w:val="left"/>
      <w:pPr>
        <w:ind w:left="3750" w:hanging="300"/>
      </w:pPr>
      <w:rPr>
        <w:rFonts w:hint="default"/>
      </w:rPr>
    </w:lvl>
    <w:lvl w:ilvl="6" w:tplc="9D60E6F6">
      <w:numFmt w:val="bullet"/>
      <w:lvlText w:val="•"/>
      <w:lvlJc w:val="left"/>
      <w:pPr>
        <w:ind w:left="4407" w:hanging="300"/>
      </w:pPr>
      <w:rPr>
        <w:rFonts w:hint="default"/>
      </w:rPr>
    </w:lvl>
    <w:lvl w:ilvl="7" w:tplc="022EE9CC">
      <w:numFmt w:val="bullet"/>
      <w:lvlText w:val="•"/>
      <w:lvlJc w:val="left"/>
      <w:pPr>
        <w:ind w:left="5065" w:hanging="300"/>
      </w:pPr>
      <w:rPr>
        <w:rFonts w:hint="default"/>
      </w:rPr>
    </w:lvl>
    <w:lvl w:ilvl="8" w:tplc="E3BC2038">
      <w:numFmt w:val="bullet"/>
      <w:lvlText w:val="•"/>
      <w:lvlJc w:val="left"/>
      <w:pPr>
        <w:ind w:left="5722" w:hanging="300"/>
      </w:pPr>
      <w:rPr>
        <w:rFonts w:hint="default"/>
      </w:rPr>
    </w:lvl>
  </w:abstractNum>
  <w:abstractNum w:abstractNumId="9" w15:restartNumberingAfterBreak="0">
    <w:nsid w:val="582E3193"/>
    <w:multiLevelType w:val="hybridMultilevel"/>
    <w:tmpl w:val="364A4476"/>
    <w:lvl w:ilvl="0" w:tplc="F65A9244">
      <w:numFmt w:val="bullet"/>
      <w:lvlText w:val="–"/>
      <w:lvlJc w:val="left"/>
      <w:pPr>
        <w:ind w:left="732" w:hanging="164"/>
      </w:pPr>
      <w:rPr>
        <w:rFonts w:ascii="Arial" w:eastAsia="Arial" w:hAnsi="Arial" w:cs="Arial" w:hint="default"/>
        <w:i/>
        <w:color w:val="231F20"/>
        <w:w w:val="100"/>
        <w:sz w:val="20"/>
        <w:szCs w:val="20"/>
      </w:rPr>
    </w:lvl>
    <w:lvl w:ilvl="1" w:tplc="E4204E84">
      <w:numFmt w:val="bullet"/>
      <w:lvlText w:val="•"/>
      <w:lvlJc w:val="left"/>
      <w:pPr>
        <w:ind w:left="1315" w:hanging="164"/>
      </w:pPr>
      <w:rPr>
        <w:rFonts w:hint="default"/>
      </w:rPr>
    </w:lvl>
    <w:lvl w:ilvl="2" w:tplc="8BF6C1C4">
      <w:numFmt w:val="bullet"/>
      <w:lvlText w:val="•"/>
      <w:lvlJc w:val="left"/>
      <w:pPr>
        <w:ind w:left="1891" w:hanging="164"/>
      </w:pPr>
      <w:rPr>
        <w:rFonts w:hint="default"/>
      </w:rPr>
    </w:lvl>
    <w:lvl w:ilvl="3" w:tplc="180E4282">
      <w:numFmt w:val="bullet"/>
      <w:lvlText w:val="•"/>
      <w:lvlJc w:val="left"/>
      <w:pPr>
        <w:ind w:left="2467" w:hanging="164"/>
      </w:pPr>
      <w:rPr>
        <w:rFonts w:hint="default"/>
      </w:rPr>
    </w:lvl>
    <w:lvl w:ilvl="4" w:tplc="DE5E5A5E">
      <w:numFmt w:val="bullet"/>
      <w:lvlText w:val="•"/>
      <w:lvlJc w:val="left"/>
      <w:pPr>
        <w:ind w:left="3043" w:hanging="164"/>
      </w:pPr>
      <w:rPr>
        <w:rFonts w:hint="default"/>
      </w:rPr>
    </w:lvl>
    <w:lvl w:ilvl="5" w:tplc="3EF0FBAC">
      <w:numFmt w:val="bullet"/>
      <w:lvlText w:val="•"/>
      <w:lvlJc w:val="left"/>
      <w:pPr>
        <w:ind w:left="3619" w:hanging="164"/>
      </w:pPr>
      <w:rPr>
        <w:rFonts w:hint="default"/>
      </w:rPr>
    </w:lvl>
    <w:lvl w:ilvl="6" w:tplc="B152109E">
      <w:numFmt w:val="bullet"/>
      <w:lvlText w:val="•"/>
      <w:lvlJc w:val="left"/>
      <w:pPr>
        <w:ind w:left="4195" w:hanging="164"/>
      </w:pPr>
      <w:rPr>
        <w:rFonts w:hint="default"/>
      </w:rPr>
    </w:lvl>
    <w:lvl w:ilvl="7" w:tplc="C6CE8B1C">
      <w:numFmt w:val="bullet"/>
      <w:lvlText w:val="•"/>
      <w:lvlJc w:val="left"/>
      <w:pPr>
        <w:ind w:left="4771" w:hanging="164"/>
      </w:pPr>
      <w:rPr>
        <w:rFonts w:hint="default"/>
      </w:rPr>
    </w:lvl>
    <w:lvl w:ilvl="8" w:tplc="59964DEE">
      <w:numFmt w:val="bullet"/>
      <w:lvlText w:val="•"/>
      <w:lvlJc w:val="left"/>
      <w:pPr>
        <w:ind w:left="5347" w:hanging="164"/>
      </w:pPr>
      <w:rPr>
        <w:rFonts w:hint="default"/>
      </w:rPr>
    </w:lvl>
  </w:abstractNum>
  <w:abstractNum w:abstractNumId="10" w15:restartNumberingAfterBreak="0">
    <w:nsid w:val="7982329B"/>
    <w:multiLevelType w:val="hybridMultilevel"/>
    <w:tmpl w:val="41DE53B8"/>
    <w:lvl w:ilvl="0" w:tplc="2FEE1E66">
      <w:numFmt w:val="bullet"/>
      <w:lvlText w:val="•"/>
      <w:lvlJc w:val="left"/>
      <w:pPr>
        <w:ind w:left="496" w:hanging="284"/>
      </w:pPr>
      <w:rPr>
        <w:rFonts w:hint="default"/>
        <w:b/>
        <w:bCs/>
        <w:i/>
        <w:w w:val="100"/>
      </w:rPr>
    </w:lvl>
    <w:lvl w:ilvl="1" w:tplc="B1AEED4E">
      <w:numFmt w:val="bullet"/>
      <w:lvlText w:val="-"/>
      <w:lvlJc w:val="left"/>
      <w:pPr>
        <w:ind w:left="958" w:hanging="117"/>
      </w:pPr>
      <w:rPr>
        <w:rFonts w:ascii="Arial" w:eastAsia="Arial" w:hAnsi="Arial" w:cs="Arial" w:hint="default"/>
        <w:i/>
        <w:color w:val="231F20"/>
        <w:w w:val="101"/>
        <w:sz w:val="19"/>
        <w:szCs w:val="19"/>
      </w:rPr>
    </w:lvl>
    <w:lvl w:ilvl="2" w:tplc="74F2CED8">
      <w:numFmt w:val="bullet"/>
      <w:lvlText w:val="•"/>
      <w:lvlJc w:val="left"/>
      <w:pPr>
        <w:ind w:left="1635" w:hanging="117"/>
      </w:pPr>
      <w:rPr>
        <w:rFonts w:hint="default"/>
      </w:rPr>
    </w:lvl>
    <w:lvl w:ilvl="3" w:tplc="E2F0C880">
      <w:numFmt w:val="bullet"/>
      <w:lvlText w:val="•"/>
      <w:lvlJc w:val="left"/>
      <w:pPr>
        <w:ind w:left="2310" w:hanging="117"/>
      </w:pPr>
      <w:rPr>
        <w:rFonts w:hint="default"/>
      </w:rPr>
    </w:lvl>
    <w:lvl w:ilvl="4" w:tplc="66740E38">
      <w:numFmt w:val="bullet"/>
      <w:lvlText w:val="•"/>
      <w:lvlJc w:val="left"/>
      <w:pPr>
        <w:ind w:left="2985" w:hanging="117"/>
      </w:pPr>
      <w:rPr>
        <w:rFonts w:hint="default"/>
      </w:rPr>
    </w:lvl>
    <w:lvl w:ilvl="5" w:tplc="B83EBBA4">
      <w:numFmt w:val="bullet"/>
      <w:lvlText w:val="•"/>
      <w:lvlJc w:val="left"/>
      <w:pPr>
        <w:ind w:left="3661" w:hanging="117"/>
      </w:pPr>
      <w:rPr>
        <w:rFonts w:hint="default"/>
      </w:rPr>
    </w:lvl>
    <w:lvl w:ilvl="6" w:tplc="0C765AF0">
      <w:numFmt w:val="bullet"/>
      <w:lvlText w:val="•"/>
      <w:lvlJc w:val="left"/>
      <w:pPr>
        <w:ind w:left="4336" w:hanging="117"/>
      </w:pPr>
      <w:rPr>
        <w:rFonts w:hint="default"/>
      </w:rPr>
    </w:lvl>
    <w:lvl w:ilvl="7" w:tplc="02303448">
      <w:numFmt w:val="bullet"/>
      <w:lvlText w:val="•"/>
      <w:lvlJc w:val="left"/>
      <w:pPr>
        <w:ind w:left="5011" w:hanging="117"/>
      </w:pPr>
      <w:rPr>
        <w:rFonts w:hint="default"/>
      </w:rPr>
    </w:lvl>
    <w:lvl w:ilvl="8" w:tplc="2AD80F20">
      <w:numFmt w:val="bullet"/>
      <w:lvlText w:val="•"/>
      <w:lvlJc w:val="left"/>
      <w:pPr>
        <w:ind w:left="5687" w:hanging="117"/>
      </w:pPr>
      <w:rPr>
        <w:rFonts w:hint="default"/>
      </w:rPr>
    </w:lvl>
  </w:abstractNum>
  <w:num w:numId="1">
    <w:abstractNumId w:val="10"/>
  </w:num>
  <w:num w:numId="2">
    <w:abstractNumId w:val="8"/>
  </w:num>
  <w:num w:numId="3">
    <w:abstractNumId w:val="7"/>
  </w:num>
  <w:num w:numId="4">
    <w:abstractNumId w:val="9"/>
  </w:num>
  <w:num w:numId="5">
    <w:abstractNumId w:val="4"/>
  </w:num>
  <w:num w:numId="6">
    <w:abstractNumId w:val="6"/>
  </w:num>
  <w:num w:numId="7">
    <w:abstractNumId w:val="3"/>
  </w:num>
  <w:num w:numId="8">
    <w:abstractNumId w:val="5"/>
  </w:num>
  <w:num w:numId="9">
    <w:abstractNumId w:val="2"/>
  </w:num>
  <w:num w:numId="10">
    <w:abstractNumId w:val="1"/>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hideSpellingError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903E5"/>
    <w:rsid w:val="00041DFE"/>
    <w:rsid w:val="0004781A"/>
    <w:rsid w:val="000C5824"/>
    <w:rsid w:val="00186083"/>
    <w:rsid w:val="001B6C6F"/>
    <w:rsid w:val="001B7D7A"/>
    <w:rsid w:val="002607AE"/>
    <w:rsid w:val="002903E5"/>
    <w:rsid w:val="002C277A"/>
    <w:rsid w:val="002D5DA7"/>
    <w:rsid w:val="002F45AB"/>
    <w:rsid w:val="00384BE4"/>
    <w:rsid w:val="003C77DC"/>
    <w:rsid w:val="0043733D"/>
    <w:rsid w:val="004718D3"/>
    <w:rsid w:val="004741C2"/>
    <w:rsid w:val="00493F87"/>
    <w:rsid w:val="004A4D04"/>
    <w:rsid w:val="004C5AAF"/>
    <w:rsid w:val="004D57B5"/>
    <w:rsid w:val="005C3460"/>
    <w:rsid w:val="005E6E75"/>
    <w:rsid w:val="00615C96"/>
    <w:rsid w:val="00666667"/>
    <w:rsid w:val="006E1A2F"/>
    <w:rsid w:val="006F04B8"/>
    <w:rsid w:val="007C7A9B"/>
    <w:rsid w:val="007F1BBD"/>
    <w:rsid w:val="008258D8"/>
    <w:rsid w:val="00931230"/>
    <w:rsid w:val="009A7EAF"/>
    <w:rsid w:val="009C335C"/>
    <w:rsid w:val="00AC358E"/>
    <w:rsid w:val="00AF65F3"/>
    <w:rsid w:val="00B0304F"/>
    <w:rsid w:val="00B064BD"/>
    <w:rsid w:val="00B84093"/>
    <w:rsid w:val="00BB3B7B"/>
    <w:rsid w:val="00BF78E8"/>
    <w:rsid w:val="00D97DFE"/>
    <w:rsid w:val="00DB547F"/>
    <w:rsid w:val="00E11391"/>
    <w:rsid w:val="00E50807"/>
    <w:rsid w:val="00E863C3"/>
    <w:rsid w:val="00F14D63"/>
    <w:rsid w:val="00F173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5728D66"/>
  <w15:docId w15:val="{483ADD38-A822-4762-BFE1-676E1759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AA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903E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11">
    <w:name w:val="İÇT 11"/>
    <w:basedOn w:val="Normal"/>
    <w:uiPriority w:val="1"/>
    <w:qFormat/>
    <w:rsid w:val="002903E5"/>
    <w:pPr>
      <w:widowControl w:val="0"/>
      <w:autoSpaceDE w:val="0"/>
      <w:autoSpaceDN w:val="0"/>
      <w:spacing w:before="10" w:after="0" w:line="240" w:lineRule="auto"/>
      <w:ind w:left="1171"/>
    </w:pPr>
    <w:rPr>
      <w:rFonts w:ascii="Arial" w:eastAsia="Arial" w:hAnsi="Arial" w:cs="Arial"/>
      <w:b/>
      <w:bCs/>
      <w:sz w:val="20"/>
      <w:szCs w:val="20"/>
      <w:lang w:val="en-US" w:eastAsia="en-US"/>
    </w:rPr>
  </w:style>
  <w:style w:type="paragraph" w:customStyle="1" w:styleId="T21">
    <w:name w:val="İÇT 21"/>
    <w:basedOn w:val="Normal"/>
    <w:uiPriority w:val="1"/>
    <w:qFormat/>
    <w:rsid w:val="002903E5"/>
    <w:pPr>
      <w:widowControl w:val="0"/>
      <w:autoSpaceDE w:val="0"/>
      <w:autoSpaceDN w:val="0"/>
      <w:spacing w:before="10" w:after="0" w:line="240" w:lineRule="auto"/>
      <w:ind w:left="1566" w:hanging="396"/>
    </w:pPr>
    <w:rPr>
      <w:rFonts w:ascii="Arial" w:eastAsia="Arial" w:hAnsi="Arial" w:cs="Arial"/>
      <w:sz w:val="20"/>
      <w:szCs w:val="20"/>
      <w:lang w:val="en-US" w:eastAsia="en-US"/>
    </w:rPr>
  </w:style>
  <w:style w:type="paragraph" w:styleId="GvdeMetni">
    <w:name w:val="Body Text"/>
    <w:basedOn w:val="Normal"/>
    <w:link w:val="GvdeMetniChar"/>
    <w:uiPriority w:val="1"/>
    <w:qFormat/>
    <w:rsid w:val="002903E5"/>
    <w:pPr>
      <w:widowControl w:val="0"/>
      <w:autoSpaceDE w:val="0"/>
      <w:autoSpaceDN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2903E5"/>
    <w:rPr>
      <w:rFonts w:ascii="Arial" w:eastAsia="Arial" w:hAnsi="Arial" w:cs="Arial"/>
      <w:sz w:val="20"/>
      <w:szCs w:val="20"/>
      <w:lang w:val="en-US" w:eastAsia="en-US"/>
    </w:rPr>
  </w:style>
  <w:style w:type="paragraph" w:customStyle="1" w:styleId="Balk11">
    <w:name w:val="Başlık 11"/>
    <w:basedOn w:val="Normal"/>
    <w:uiPriority w:val="1"/>
    <w:qFormat/>
    <w:rsid w:val="002903E5"/>
    <w:pPr>
      <w:widowControl w:val="0"/>
      <w:autoSpaceDE w:val="0"/>
      <w:autoSpaceDN w:val="0"/>
      <w:spacing w:after="0" w:line="240" w:lineRule="auto"/>
      <w:ind w:left="108"/>
      <w:outlineLvl w:val="1"/>
    </w:pPr>
    <w:rPr>
      <w:rFonts w:ascii="Tahoma" w:eastAsia="Tahoma" w:hAnsi="Tahoma" w:cs="Tahoma"/>
      <w:sz w:val="28"/>
      <w:szCs w:val="28"/>
      <w:lang w:val="en-US" w:eastAsia="en-US"/>
    </w:rPr>
  </w:style>
  <w:style w:type="paragraph" w:customStyle="1" w:styleId="Balk21">
    <w:name w:val="Başlık 21"/>
    <w:basedOn w:val="Normal"/>
    <w:uiPriority w:val="1"/>
    <w:qFormat/>
    <w:rsid w:val="002903E5"/>
    <w:pPr>
      <w:widowControl w:val="0"/>
      <w:autoSpaceDE w:val="0"/>
      <w:autoSpaceDN w:val="0"/>
      <w:spacing w:after="0" w:line="240" w:lineRule="auto"/>
      <w:ind w:left="845"/>
      <w:outlineLvl w:val="2"/>
    </w:pPr>
    <w:rPr>
      <w:rFonts w:ascii="Arial" w:eastAsia="Arial" w:hAnsi="Arial" w:cs="Arial"/>
      <w:b/>
      <w:bCs/>
      <w:sz w:val="24"/>
      <w:szCs w:val="24"/>
      <w:lang w:val="en-US" w:eastAsia="en-US"/>
    </w:rPr>
  </w:style>
  <w:style w:type="paragraph" w:customStyle="1" w:styleId="Balk31">
    <w:name w:val="Başlık 31"/>
    <w:basedOn w:val="Normal"/>
    <w:uiPriority w:val="1"/>
    <w:qFormat/>
    <w:rsid w:val="002903E5"/>
    <w:pPr>
      <w:widowControl w:val="0"/>
      <w:autoSpaceDE w:val="0"/>
      <w:autoSpaceDN w:val="0"/>
      <w:spacing w:before="101" w:after="0" w:line="240" w:lineRule="auto"/>
      <w:ind w:left="417"/>
      <w:outlineLvl w:val="3"/>
    </w:pPr>
    <w:rPr>
      <w:rFonts w:ascii="Tahoma" w:eastAsia="Tahoma" w:hAnsi="Tahoma" w:cs="Tahoma"/>
      <w:sz w:val="24"/>
      <w:szCs w:val="24"/>
      <w:lang w:val="en-US" w:eastAsia="en-US"/>
    </w:rPr>
  </w:style>
  <w:style w:type="paragraph" w:customStyle="1" w:styleId="Balk41">
    <w:name w:val="Başlık 41"/>
    <w:basedOn w:val="Normal"/>
    <w:uiPriority w:val="1"/>
    <w:qFormat/>
    <w:rsid w:val="002903E5"/>
    <w:pPr>
      <w:widowControl w:val="0"/>
      <w:autoSpaceDE w:val="0"/>
      <w:autoSpaceDN w:val="0"/>
      <w:spacing w:after="0" w:line="240" w:lineRule="auto"/>
      <w:ind w:left="845" w:hanging="252"/>
      <w:outlineLvl w:val="4"/>
    </w:pPr>
    <w:rPr>
      <w:rFonts w:ascii="Arial" w:eastAsia="Arial" w:hAnsi="Arial" w:cs="Arial"/>
      <w:b/>
      <w:bCs/>
      <w:lang w:val="en-US" w:eastAsia="en-US"/>
    </w:rPr>
  </w:style>
  <w:style w:type="paragraph" w:customStyle="1" w:styleId="Balk51">
    <w:name w:val="Başlık 51"/>
    <w:basedOn w:val="Normal"/>
    <w:uiPriority w:val="1"/>
    <w:qFormat/>
    <w:rsid w:val="002903E5"/>
    <w:pPr>
      <w:widowControl w:val="0"/>
      <w:autoSpaceDE w:val="0"/>
      <w:autoSpaceDN w:val="0"/>
      <w:spacing w:after="0" w:line="240" w:lineRule="auto"/>
      <w:ind w:left="309"/>
      <w:jc w:val="center"/>
      <w:outlineLvl w:val="5"/>
    </w:pPr>
    <w:rPr>
      <w:rFonts w:ascii="Arial-BoldItalicMT" w:eastAsia="Arial-BoldItalicMT" w:hAnsi="Arial-BoldItalicMT" w:cs="Arial-BoldItalicMT"/>
      <w:b/>
      <w:bCs/>
      <w:i/>
      <w:sz w:val="20"/>
      <w:szCs w:val="20"/>
      <w:lang w:val="en-US" w:eastAsia="en-US"/>
    </w:rPr>
  </w:style>
  <w:style w:type="paragraph" w:styleId="KonuBal">
    <w:name w:val="Title"/>
    <w:basedOn w:val="Normal"/>
    <w:link w:val="KonuBalChar"/>
    <w:uiPriority w:val="1"/>
    <w:qFormat/>
    <w:rsid w:val="002903E5"/>
    <w:pPr>
      <w:widowControl w:val="0"/>
      <w:autoSpaceDE w:val="0"/>
      <w:autoSpaceDN w:val="0"/>
      <w:spacing w:before="246" w:after="0" w:line="240" w:lineRule="auto"/>
      <w:ind w:left="1066" w:right="799" w:firstLine="1"/>
      <w:jc w:val="center"/>
    </w:pPr>
    <w:rPr>
      <w:rFonts w:ascii="Tahoma" w:eastAsia="Tahoma" w:hAnsi="Tahoma" w:cs="Tahoma"/>
      <w:sz w:val="50"/>
      <w:szCs w:val="50"/>
      <w:lang w:val="en-US" w:eastAsia="en-US"/>
    </w:rPr>
  </w:style>
  <w:style w:type="character" w:customStyle="1" w:styleId="KonuBalChar">
    <w:name w:val="Konu Başlığı Char"/>
    <w:basedOn w:val="VarsaylanParagrafYazTipi"/>
    <w:link w:val="KonuBal"/>
    <w:uiPriority w:val="1"/>
    <w:rsid w:val="002903E5"/>
    <w:rPr>
      <w:rFonts w:ascii="Tahoma" w:eastAsia="Tahoma" w:hAnsi="Tahoma" w:cs="Tahoma"/>
      <w:sz w:val="50"/>
      <w:szCs w:val="50"/>
      <w:lang w:val="en-US" w:eastAsia="en-US"/>
    </w:rPr>
  </w:style>
  <w:style w:type="paragraph" w:styleId="ListeParagraf">
    <w:name w:val="List Paragraph"/>
    <w:basedOn w:val="Normal"/>
    <w:uiPriority w:val="1"/>
    <w:qFormat/>
    <w:rsid w:val="002903E5"/>
    <w:pPr>
      <w:widowControl w:val="0"/>
      <w:autoSpaceDE w:val="0"/>
      <w:autoSpaceDN w:val="0"/>
      <w:spacing w:after="0" w:line="240" w:lineRule="auto"/>
      <w:ind w:left="830" w:firstLine="453"/>
    </w:pPr>
    <w:rPr>
      <w:rFonts w:ascii="Arial" w:eastAsia="Arial" w:hAnsi="Arial" w:cs="Arial"/>
      <w:lang w:val="en-US" w:eastAsia="en-US"/>
    </w:rPr>
  </w:style>
  <w:style w:type="paragraph" w:customStyle="1" w:styleId="TableParagraph">
    <w:name w:val="Table Paragraph"/>
    <w:basedOn w:val="Normal"/>
    <w:uiPriority w:val="1"/>
    <w:qFormat/>
    <w:rsid w:val="002903E5"/>
    <w:pPr>
      <w:widowControl w:val="0"/>
      <w:autoSpaceDE w:val="0"/>
      <w:autoSpaceDN w:val="0"/>
      <w:spacing w:after="0" w:line="240" w:lineRule="auto"/>
      <w:ind w:left="172"/>
    </w:pPr>
    <w:rPr>
      <w:rFonts w:ascii="Arial" w:eastAsia="Arial" w:hAnsi="Arial" w:cs="Arial"/>
      <w:lang w:val="en-US" w:eastAsia="en-US"/>
    </w:rPr>
  </w:style>
  <w:style w:type="paragraph" w:styleId="BalonMetni">
    <w:name w:val="Balloon Text"/>
    <w:basedOn w:val="Normal"/>
    <w:link w:val="BalonMetniChar"/>
    <w:uiPriority w:val="99"/>
    <w:semiHidden/>
    <w:unhideWhenUsed/>
    <w:rsid w:val="002903E5"/>
    <w:pPr>
      <w:widowControl w:val="0"/>
      <w:autoSpaceDE w:val="0"/>
      <w:autoSpaceDN w:val="0"/>
      <w:spacing w:after="0" w:line="240" w:lineRule="auto"/>
    </w:pPr>
    <w:rPr>
      <w:rFonts w:ascii="Tahoma" w:eastAsia="Arial" w:hAnsi="Tahoma" w:cs="Tahoma"/>
      <w:sz w:val="16"/>
      <w:szCs w:val="16"/>
      <w:lang w:val="en-US" w:eastAsia="en-US"/>
    </w:rPr>
  </w:style>
  <w:style w:type="character" w:customStyle="1" w:styleId="BalonMetniChar">
    <w:name w:val="Balon Metni Char"/>
    <w:basedOn w:val="VarsaylanParagrafYazTipi"/>
    <w:link w:val="BalonMetni"/>
    <w:uiPriority w:val="99"/>
    <w:semiHidden/>
    <w:rsid w:val="002903E5"/>
    <w:rPr>
      <w:rFonts w:ascii="Tahoma" w:eastAsia="Arial" w:hAnsi="Tahoma" w:cs="Tahoma"/>
      <w:sz w:val="16"/>
      <w:szCs w:val="16"/>
      <w:lang w:val="en-US" w:eastAsia="en-US"/>
    </w:rPr>
  </w:style>
  <w:style w:type="paragraph" w:styleId="stBilgi">
    <w:name w:val="header"/>
    <w:basedOn w:val="Normal"/>
    <w:link w:val="stBilgiChar"/>
    <w:uiPriority w:val="99"/>
    <w:unhideWhenUsed/>
    <w:rsid w:val="002903E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03E5"/>
  </w:style>
  <w:style w:type="paragraph" w:styleId="AltBilgi">
    <w:name w:val="footer"/>
    <w:basedOn w:val="Normal"/>
    <w:link w:val="AltBilgiChar"/>
    <w:uiPriority w:val="99"/>
    <w:unhideWhenUsed/>
    <w:rsid w:val="002903E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0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959188">
      <w:bodyDiv w:val="1"/>
      <w:marLeft w:val="0"/>
      <w:marRight w:val="0"/>
      <w:marTop w:val="0"/>
      <w:marBottom w:val="0"/>
      <w:divBdr>
        <w:top w:val="none" w:sz="0" w:space="0" w:color="auto"/>
        <w:left w:val="none" w:sz="0" w:space="0" w:color="auto"/>
        <w:bottom w:val="none" w:sz="0" w:space="0" w:color="auto"/>
        <w:right w:val="none" w:sz="0" w:space="0" w:color="auto"/>
      </w:divBdr>
    </w:div>
    <w:div w:id="91574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9.pn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10.xml"/><Relationship Id="rId30" Type="http://schemas.openxmlformats.org/officeDocument/2006/relationships/footer" Target="footer1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24</Pages>
  <Words>3956</Words>
  <Characters>22550</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2021-05-12T11:42:00Z</dcterms:created>
  <dcterms:modified xsi:type="dcterms:W3CDTF">2021-06-09T10:56:00Z</dcterms:modified>
</cp:coreProperties>
</file>